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ROZSÁLYI EMŐKE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emoke1234@gmail.com</w:t>
            </w:r>
            <w:r w:rsidRPr="001067CD">
              <w:rPr>
                <w:i/>
              </w:rPr>
              <w:br/>
            </w:r>
            <w:r w:rsidR="00A96AEC">
              <w:t>Vállalkozások Fejlesztésének Menedzsmentje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Kulcsár Edina-Éva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nem-pénzügyi jelentéstétel gyakorlatának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nem pénzügyi beszámoló; ESG; teljesítmény; éghajlatváltozás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vállalatok egyre nagyobb figyelmet fordítanak az éghajlatváltozás kedvezőtlen hatásainak csökkentésére. Ennek érdekében a pénzügyi beszámolók mellett évente fenntarthatósági jelentéseket is készítenek. Kutatásomban a nem pénzügyi jelentéstétel gyakorlatát vizsgáltam szövegbányászati módszerrel, három iparágban: az energiaiparban, a pénzügyi szolgáltatások szektorában és az ipari szektorban tevékenykedő vállalatok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mintába 31 tőzsdén jegyzett vállalat ESG (környezeti, társadalmi és irányítási) beszámolóját vontam be, és ezek tartalmi eltéréseit, terjedelmét, valamint időbeli változásait elemeztem a 2020 és 2022 közötti időszakban. Az összegyűjtött adatok feldolgozásához az R statisztikai programot használtam, ahol az ESG dimenziókat meghatározó kulcsszavak előfordulási gyakoriságát vizsgáltam. Az egyes jelentések tartalmi hasonlóságait koszinusz-hasonlóság számítás segítségével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mutatják, hogy a nem pénzügyi jelentések egyre részletesebbé és terjedelmesebbé váltak a vizsgált időszak alatt. A pénzügyi és az energiaipari szektorban működő vállalatok részletesebb beszámolókat készítettek. Valamint az is megállapítható, hogy a környezeti és társadalmi szempontok kiemelt szerepet kaptak a beszámolókban, míg a vállalatirányítási szempontok további részletezést igényelnek.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koszinusz-hasonlóság számítások alapján az energiaipari szektor jelentései mutatták a legnagyobb mértékű hasonlóságot, míg a pénzügyi és ipari szektorban nagyobb tartalmi különbségeket figyeltem meg. A vállalatok többsége a GRI keretrendszert alkalmazta a fenntarthatósági beszámolók elkészítése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83091">
    <w:multiLevelType w:val="hybridMultilevel"/>
    <w:lvl w:ilvl="0" w:tplc="30334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83091">
    <w:abstractNumId w:val="603830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99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