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BARICZ NAPSUGÁR-BEÁTA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baricz.napsugar@gmail.com</w:t>
            </w:r>
            <w:r w:rsidRPr="001067CD">
              <w:rPr>
                <w:i/>
              </w:rPr>
              <w:br/>
            </w:r>
            <w:r w:rsidR="00A96AEC">
              <w:t>Az óvodai és elemi oktatás pedagógiája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Különbségek és hasonlóságok az elemi oktatásban használt módszerek között Romániában és Hollandiában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oktatási módszer; összehasonlító kutatás; elemi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 módszerei meghatározó jellegűek az oktatás folyamatában, mivel befolyásolják annak egészét, valamint a sikerességét. Az oktatásban megjelenő módszerek között léteznek hagyományos, kooperatív, interaktív módszerek. Előzetes kutatások alapján elmondható, hogy a tanulóközpontú módszerek használata növeli a tanulók teljesítményét, valamint a tanukás iránti érdeklődést és motivációt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Összehasonlító kutatásomban azt vizsgálom milyen különbségek fedezhetők fel a Romániában, illetve Hollandiában az elemi oktatásban használt módszerek között, illetve hogyan vélekednek a pedagógusok az egyes módszerek hatékonyságáról. A kutatás résztvevői Romániában és Hollandiában tevékenykedő, elemi osztályokban tanító pedagógusok. Kutatásomhoz kvalitatív és kvantitatív módszert is alkalmaztam. Almódszerként a két országban töltött pedagógiai gyakorlatom során készített hospitálási naplóimat elemeztem. Főmódszerként egy pedagógusoknak szóló online kérdőívet alkalmaztam. Feltételezem, hogy a két országban leginkább használt módszerek között eltérés van, Hollandiában inkább az interaktív módszereket részesítik előnyben, míg Romániában a hagyományos módszereket.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02313">
    <w:multiLevelType w:val="hybridMultilevel"/>
    <w:lvl w:ilvl="0" w:tplc="52496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02313">
    <w:abstractNumId w:val="24102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104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