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ÁGOSTON ANDOR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andor.agoston2@gmail.com</w:t>
            </w:r>
            <w:r w:rsidRPr="001067CD">
              <w:rPr>
                <w:i/>
              </w:rPr>
              <w:br/>
            </w:r>
            <w:r w:rsidR="00A96AEC">
              <w:t>Európai Szociálpolitikák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Székedi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Hallgatók egyetemválasztási motivációi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egyetemválasztás; motiváció; felsőoktatás; pályaválasztás;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egyetemválasztási döntések mögött meghúzódó motivációk feltárása a Partiumi Keresztény Egyetem hallgatói körében. A kutatás kiemelten foglalkozik azokkal a tényezőkkel, amelyek hatással vannak a diákok döntéseire, mint például a társadalmi és családi háttér, az intézmény földrajzi közelsége, valamint a személyes preferenciák. Az elméleti keret a felsőoktatási rendszerek elemzésére és olyan motivációs modellekre épül, mint Maslow szükséglethierarchiája és Vroom elvárás-elmélete. A kutatás kvantitatív és kvalitatív módszertani megközelítést alkalmazott. A kérdőíves felmérés során 169 hallgató töltötte ki a kérdőívet, míg az interjúk lehetőséget adtak az egyéni döntéshozatali folyamatok mélyebb megértésére. Az elemzések alapján az egyetemválasztást olyan tényezők befolyásolják, mint a szülők iskolai végzettsége, a hallgatók lakóhelye, valamint az egyetem által kínált lehetőségek. További fontos szempontként az egyetemi évek szabadsága és karrierépítési potenciálja is megjelent. A dolgozat három hipotézist vizsgált, amelyek a következők: az első hipotézis arról szólt, hogy a szülők alacsony iskolai végzettsége fékezi az egyetemválasztást, a magasabb iskolai végzettség pedig ösztönző hatással van rá, a második hipotézis azt vizsgálja, hogy az egyetemre való jelentkezés mögött állhat az a motiváció, hogy a hallgatók szeretnének minél tovább diákok maradni, mivel az egyetemi évek szabadságot, felelősségteljes szórakozást és új élményeket jelentenek, ami vonzó lehet számukra az érettségi utáni életszakaszban, a harmadik hipotézis pedig azt feltételezi, hogy a Nagyvárad közelében lakó diákok a földrajzi közelség miatt nagyobb valószínűséggel választják a Partiumi Keresztény Egyetemet. A hipotézisek főbb változói közé tartoztak a egyetemválasztási motivációk felmérése a hallgatók körében, az egyetemválasztási tevékenységekkel kapcsolatos attitűdök. Ezek az eredmények hasznos iránymutatást nyújthatnak a felsőoktatási intézmények számára a hallgatói igények jobb megértéséhez, és hozzájárulhatnak személyre szabott támogatási rendszerek és marketingstratégiák kidolgozásához. A kutatás konklúziója szerint az egyetemválasztási döntéseket nemcsak szakmai és akadémiai szempontok, hanem a személyes, családi és életmódbeli tényezők is nagymértékben befolyásolják.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37252">
    <w:multiLevelType w:val="hybridMultilevel"/>
    <w:lvl w:ilvl="0" w:tplc="60590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37252">
    <w:abstractNumId w:val="674372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925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