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LILLA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varga-lilla@partium.ro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True Detective: Night Country c. sorozat szociológus lencsén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etnikumközi viszonyok; marginalizált csoportok; populáris kultúra; presztízs-műsor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Télen Alaszka északi része egy időre teljes sötétségbe borul, a sötétség pedig – mint minden valamire való krimi-drámában – titkokat rejt. Az ember pedig egy kicsit megbolondul, és hajlamos összetéveszteni a misztikus jelenségeket a mentális betegségek tüneteivel. A sorozatban az észak-alaszkai őslakos indiánok, az inupiatok és a betelepült fehér amerikaiak közötti konfliktusok fontos szerepet játszanak a történet alakulásában közösségi, családi és egyéni szinten egyaránt. A médiatermék valójában egy oktató- és érzékenyítő film a kisebb-nagyobb marginalizált csoportokról: a nőkről, az őslakos amerikaiakról, az alaszkai indiánokról és az inupiatokról. Fontos témákat karol fel és emel be a hétköznapi diskurzusokba: az etnikai csoport és a nők mindennapos problémái mellett a mozaikcsaládok jelenségét is tárgyalja. A True Detective: Night Country egy okosan és magas érzékenységgel összeállított sorozat, amely az említett marginalizált csoportok előnyére felhasználja a tényt, hogy presztízs-műsorként a tematizálás is a feladata.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06553">
    <w:multiLevelType w:val="hybridMultilevel"/>
    <w:lvl w:ilvl="0" w:tplc="208780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06553">
    <w:abstractNumId w:val="990065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198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