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PÉTER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nagy-peter@partium.ro</w:t>
            </w:r>
            <w:r w:rsidRPr="001067CD">
              <w:rPr>
                <w:i/>
              </w:rPr>
              <w:br/>
            </w:r>
            <w:r w:rsidR="00A96AEC">
              <w:t>Szociológia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Partiumi Keresztény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Székedi Levente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RO PKE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Románia népesség és demográfiai története 1860-2023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népesség, születés, halálozás, házasság, válás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Románia népesség és demográfiai történetét mutatom be 1860-2023 között, ahol szekundér adatokat használtam és az adatok nagyrésze a Román Statisztikai Hivatal, az Eurostat és az Egyesült Nemzetek Szövetségétől származnak. Az eredmények azt mutatják, hogy a rendszerváltás óta Románia népessége 23 millióról 19 millióra csökkent. Az országban a születések száma alul marad a halálozásokéhoz képest, ami negatív természetes szaporulatot eredményez pld: 2000-2023 között a születések száma elérte a 4.964.004 főt, a halálozások száma 6.322.318 személy volt így a természetes szaporulat -1.358.314 főt eredményezett. A népességcsökkenés fő okai a negatív természetes szaporulat és az elvándorlás.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721080">
    <w:multiLevelType w:val="hybridMultilevel"/>
    <w:lvl w:ilvl="0" w:tplc="213187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721080">
    <w:abstractNumId w:val="137210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11687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