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ILONKA ZSOLT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ilonka.zsolt@student.ms.sapientia.ro</w:t>
            </w:r>
            <w:r w:rsidRPr="001067CD">
              <w:rPr>
                <w:i/>
              </w:rPr>
              <w:br/>
            </w:r>
            <w:r w:rsidR="00A96AEC">
              <w:t>Kertészmérnöki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Marosvásárhelyi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Domokos Erzsébet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EMTE MVK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Albert Csilla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EMTE CSK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drd. Iakab Martin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RO USAMV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Rhizophagus irregularis mikorrhiza gomba hatása a bíbor kasvirág (Echinaea purpurea (L.) Moench) fotoszintetikus pigmentjeire és hatóanyagaira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Rhizophagus; mikorrhiza; Echinacea; polifenol;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bíbor kasvirág (Echinacea purpurea (L.) Moench) és a Rhizophagus irregularis mikorrhiza gomba kapcsolatát ezidáig kevés kutatás tárgyalta és ezek steril termesztőközegen voltak elvégezve. Fontosnak találtuk megvizsgálni ezen két faj partnerségét és a gomba kompetíciós képességét a helyi mikroorganizmus közösségekkel szemben. A kutatás célja a R. irregularis mikorrhiza gomba hatásának vizsgálata a bíbor kasvirág fotoszintetikus pigment és hatóanyag termelésére két vegetációs periódus alatt, különböző talajtípusokon. A vizsgálatokat négy talajtípuson végeztük fóliasátorban és szabadföldön. A pigmenteket spektrofotométerrel vizsgáltuk, a hatóanyagokat HPLC eljárással. Az első évben a gomba jelenléte glejes, meszes öntéstalajon és steril tőzegen volt szignifikánsan pozitív hatással a növények pigmentjeire, a hatóanyagok tekintetében a kontroll növényeknél volt szignifikánsan magasabb az érték glejes, meszes öntéstalajon, steril tőzegen és szabadföldi barna erdőtalajon. A második évben a hatóanyagok tekintetében a beoltott növények levél-polifenol tartalma minden talajon szignifikánsan nagyobb volt. A gyökerekben a kezelt növényeknek steril tőzegen illetve cserepes és szabadföldi barna erdőtalajon volt magasabb a hatóanyagtartalom. Glejes meszes öntéstalajon a kontroll növények jobban teljesítettek. Kutatásunk alapján a R. irregularis alkalmazása javasolható a bíbor kasvirág levél-hatóanyagtartalmának növelése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938208">
    <w:multiLevelType w:val="hybridMultilevel"/>
    <w:lvl w:ilvl="0" w:tplc="473262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938208">
    <w:abstractNumId w:val="809382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87672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