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BABOS EDE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babos.ede@student.ms.sapientia.ro</w:t>
            </w:r>
            <w:r w:rsidRPr="001067CD">
              <w:rPr>
                <w:i/>
              </w:rPr>
              <w:br/>
            </w:r>
            <w:r w:rsidR="00A96AEC">
              <w:t>agrármérnöki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Sepsiszentgyörgyi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Sebestyén Tihamér-Tibor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Megújuló energia alapú energiaközösség fejlesztése, 21. századi lehetőségek Székelyföld fenntartható fejlesztésére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biogáz, energiaközösség, fenntarthatóság, széndioxid-lábnyom, önellátás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energia piac és a tapasztalható volatilitása megnehezíti a kiszámíthatóságot, folyamatos trendszerű az energiahordozók árainak növekedése és ez sok társadalami és gazdasági velejárót okoz. Kutatási tervemet egy székelyföldi vállalatról, a Toro Impex Kft.-ről, - ami a Felső-háromszéki medencében helyezkedik el, Kovászna megyében - és az ehhez kapcsolódó vállalat családról készítem. A gazdasági tevékenységek közül kiemelném a sertéstartást, azon belül annak melléktermékét az itt képződő hígtrágyát. A sertés hízlalda működése által termelt hígtrágya hatalmas mennyiségű üvegház hatású gázt szabadít fel, ráadásul a telephely közelében a szag szennyezési probléma is jelentős.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problémák megoldására egy biogáz üzem létesítése nyújtana megoldást. A kutatásomban a hipotézisem az, hogy a sertéstrágya mint bemenő alapanyag, elég villamos- és hőenergiát termelne ahhoz, hogy a vállalat sokoldalú tevékenységét energetikai önellátáshoz jutassa. Emelett radikálisan enyhűlne az üzem általi légnyennyezési probléma is. Továbbá feltételezésem szerint a saját fogyasztáson felüli termelt villamos energia hálózati betermelésen keresztül eladásra kerülne, míg a hőenergia a szomszédos ipari telepeket is ki tudná szolgálni, ugyanis további nagy hőenergia igényű gazdasági szereplők vannak jelen a szomszédos helyszíneken.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célkitűzései a megtervezett biogáz üzemben rejlő gazdasági, társadalmi és környezeti potenciálok felderítése, számszerűsítése és bemutatása. A cél egy olyan élettartam elemzést végezni és bemutatni, amely mintaszerű más, Székelyföldön található üzemek létrehozásánál is hasznosítható információval szolgálhatna. Ezekkel az eredményekkel is népszerűsíthetni lehet a zöld gazdasági tevékenységeket, a gazdasági szereplők alternatív üzleti modellek fele orientációját.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18378">
    <w:multiLevelType w:val="hybridMultilevel"/>
    <w:lvl w:ilvl="0" w:tplc="28706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18378">
    <w:abstractNumId w:val="96518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4758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