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EMIL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madaraszemil@uni.sapientia.ro</w:t>
            </w:r>
            <w:r w:rsidRPr="001067CD">
              <w:rPr>
                <w:i/>
              </w:rPr>
              <w:br/>
            </w:r>
            <w:r w:rsidR="00A96AEC">
              <w:t>Fenntartható biotechnológia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György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professzor,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eredetű anyagok hatásának vizsgálata élelmiszeripari jelentőségű mikroorganizmusokra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illóolaj; kaukkfű; antimikrobiális; kapor; timol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eredetű antimikrobiális hatású anyagok, különösen a növényi illóolajok és azok hatóanyagai egyre növekvő figyelmet kapnak a mikrobagátló és a tartósító tulajdonságaik miatt. Felhasználásuk lehetőséget teremthet az új fogyasztói igények kielégítésére az egészségesebb élelmiszerek iránt. A kakukkfű nem csupán egy népszerű fűszernövény, hanem az illóolajának összetételében található timol révén jelentős antimikrobiális tulajdonsággal rendelkezik. Kutatásunk célja a kapor (Anethum graveolens L.) illóolaj, a kakukkfű (Thymus vulgaris L.) illóolaj és a fő hatóanyagának a timolnak az antimikrobiális hatásának meghatározása agardiffuziós módszerrel élelmiszeripari szempontból jelentős mikroorganizmusok esetében: Salmonella enterica, Escherichia coli, Pseudomonas aeruginosa (Gram-negatív), Bacillus cereus, Staphylococcus aureus, Enterococcus faecalis (Gram-pozitív) és mikroszkopikus gombák. A kiválasztott baktériumok antibiotikum rezisztenciáját is vizsgáltuk nyolc antibiotikumra. A kakukkfű illóolaj 0,5%-os koncentrációban gátolta a baktériumok növekedését, míg hatóanyaga, a timol, 1%-os koncentrációban is jelentős gátlást mutatott. A kapor illóolaj esetében gyengébb antimikrobiális hatás volt kimutatható, viszont miután egyes antibiotikum-rezisztens baktériumokat kakukkfű és kapor illóolaj stresszhatásnak tettünk ki az antibiotikumokkal szembeni érzékenységük jelentősen megnőtt. A kapott eredmények alapján a vizsgált növényi illóolajok felhasználhatók lehetnek az antibiotikum rezisztens baktériumokkal szembeni küzdelemben.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54965">
    <w:multiLevelType w:val="hybridMultilevel"/>
    <w:lvl w:ilvl="0" w:tplc="14834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54965">
    <w:abstractNumId w:val="29854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436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