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HENNING MÁRIA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henning.maria@student.ms.sapientia.ro</w:t>
            </w:r>
            <w:r w:rsidRPr="001067CD">
              <w:rPr>
                <w:i/>
              </w:rPr>
              <w:br/>
            </w:r>
            <w:r w:rsidR="00A96AEC">
              <w:t>Tájépítészet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Marosvásárhelyi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Domokos Erzsébet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EMTE MVK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Kentelky Endre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EMTE MVK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felvinci magyar temető botanikai vizsgálata és megújítási tervének kidolgozása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 tervezés; biodiverzitás; örökségvédelem; fakataszter; zöldfelülethasznosítás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temetők nagy területű zöldfelületei fontos szerepet töltenek be a települések zöldinfrastruktúrájában. Ugyanakkor a temetők zöldterületeinek szerepe nem csupán a települések ökológiai viszonyainak javításában rejlik, hanem településtörténeti szempontból is fontos szerepet játszanak. A természet közelsége nyugalmat ad a gyászolóknak, ugyanakkor a település többi lakosának is kellemes időtöltést nyújthat egy szépen gondozott temetőben tett séta. Kutatásom célja a felvinci magyar temető állapotának felmérése botanikai és kultúrtörténeti szempontból, természeti és örökségi értékeinek kiemelése és megőrzése, a régi temető kegyeleti parkká való alakításának segítségével. Ezáltal a temetőt, mint zöldfelületet hasznosítani lehet, így a település zöldinfrastruktúrája is bővülne. Kutatásom magába foglalta az előzetes terepszemlét, fotódokumentációt, fakataszter elkészítését, növényállomány felmérését, a régi temető sírköveinek feltárását, illetve a területen előforduló ösvények feltérképezését. A felvinci magyar temető nem csupán ökológiai menedékként szolgál a településen belül, hanem az egykori felvinci magyarság történelmi múltját is magában hordozza. Kutatásom ezen fázisáig elkészítettem a helyszín botanikai felmérését, amely során 26 fásszárú és 87 lágyszárú fajt sikerült azonosítanunk, amelyek 12, illetve 20 különböző növénycsaládba tartoznak. A növényvizsgálatok a mezőségi tájra jellemző növényzettípust eredményeztek, a területen 3 invazív növényt találtunk. A fakataszter elkészítése során összesen 100 egyedet mértem fel és értékéltem ki vizuálisan, amely eredményeképpen 12 fára faápolási, 4 fára pedig kivágási javaslat született. A kutatási terv eredményei mélyebb betekintést nyújtanak a temető társadalmi, kulturális és természeti szerepébe, ezáltal építőkövekként szolgálnak a tájépítészeti koncepcióm kidolgozásához.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265038">
    <w:multiLevelType w:val="hybridMultilevel"/>
    <w:lvl w:ilvl="0" w:tplc="263449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265038">
    <w:abstractNumId w:val="782650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0533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