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bodnar.alexandra.m23ti@kmf.org.ua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Pallay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Kompetenciavizsgálat Beregszász magyar tannyelvű iskoláinak alsó tagozatán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kompetenciamérés, Beregszász, alsó tagozat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köznevelés minőségét meghatározza, mennyire hatékony a tanítási-tanulási folyamat, a hatékonysággal pedig szorosan összefügg a belső és külső értékelés rendszere. Az országos kompetenciamérés (OKM) egy olyan vizsgálati rendszer Magyarországon, amelynek célja az iskolai tanulók készségeinek és tudásának felmérése. E vizsgálat hozzájárul az oktatási rendszer értékeléséhez és a tanulási eredmények nyomon követeséhez, továbbá lehetővé teszi az oktatási rendszer erősségeinek és gyengeségeinek azonosítását. Különösen fontos ez egy olyan kisebbségi régióban, ahol a közelmúltban jelentős oktatáspolitikai és módszertani változásokat vezettek be. Jelen tanulmány egy beregszászi kompetenciavizsgálatot célzó kutatást kíván bemutatni. A tanulmányban a jelenleg is zajló kutatás részeredményei kerülnek bemutatásra, melyben a beregszászi magyar tannyelvű iskolák negyedik osztályos tanulóinak vizsgáljuk a kompetenciáit három területen: szövegértés, logika, természetismeret. Eddigi eredményeink (N=144) rámutatnak, hogy a szülők iskolai végzettsége és külföldön tartózkodása szignifikánsan befolyásolják a beregszászi tanulók eredményeit. A kárpátaljai magyar tanulók kompetenciamérése képet adhat az Új ukrán iskola (Нова українська школа) nevű oktatási reform eredményességéről, továbbá segítséget nyújthat a tanulók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05410">
    <w:multiLevelType w:val="hybridMultilevel"/>
    <w:lvl w:ilvl="0" w:tplc="59504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05410">
    <w:abstractNumId w:val="56605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18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