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sandor.zsanett.b21tm@kmf.org.ua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D.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málenkij robot csongori vonatkozásai. Szovjet táborok csongori foglyai a Magyar Nemzeti Levéltár adatbázisainak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Málenkij robot; Csongor; Magyar Nemzeti Levéltár onlina adatbázisai; 204; elhurcolások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 novemberében 80 éve volt, hogy a szovjet megszálló szervek kényszermunkatáborokba hurcolták a kárpátaljai magyar férfilakosság színe-javát. A civil elhurcoltakon kívül fegyveres szolgálatot teljesítők ezrei kerültek szovjet hadifogolytáborokba. A téma kutathatósága a Szovjetunió fennállásának évtizedei alatt tabusítva volt, a kutathatóvá válás kezdetétől fogva, 1989-től úgy a témával foglalkozó történészek, mint a kárpátaljai magyar érdekvédelmi szervezetek elsődleges feladatul fogalmazták meg a szovjet fogságba esett személyek számának meghatározását. Mindeddig azonban csak részleges, főleg a lágerekben meghalt személyek névjegyzékét sikerült összeállítani.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szovjet táborok magyar foglyainak feltérképezésében új kutatási lehetőséget teremtett az Orosz Állami Hadilevéltártól a Magyar Nemzeti Levéltárhoz 2019-ben átkerült 681 955, a Szovjetunióban a második világháború idején hadifogolyként vagy internáltként számon tartott személyek kartonja. A kartonok a feldolgozást követően, 2021-ben a Magyar Nemzeti Levéltár  online felületén elérhetővé váltak és megszületett a Szovjet táborok magyar foglyai című adatbázis. Ezen kívül szintén nagy jelentőséggel bír egy korábban keletkezett adatbázis, melynek létrejötte az 1990-es évek végére és a 2000-es évek elejére vezethető vissza, amikor az Orosz Föderáció átadott Magyarországnak egy 66281 nevet tartalmazó táblázatot, amelyben a szovjet-hadifogoly és internálótáborokban meghalt magyar emberek névsora található, és amelynek összeállítása a HM Hadtörténeti Intézet és Múzeum munkatársaihoz köthető. Ezen adatbázisokban számos kárpátaljai – azon belül a csongori – foglyok kartonjai, adatai is megtalálhatóak.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végzett kutatás célja a Magyar Nemzeti Levéltár online adatbázisában található csongori foglyok adatainak a kigyűjtése, egy minél teljesebb és pontosabb névsor létrehozása, illetve az elhurcolások csongori vonatkozásainak minél teljesebb feltárása. Mivel a túlélőket már nincs lehetőség megkérdezni, ezért a kutatás során interjúk készültek az érintett családtagokkal, akik a hazatért foglyoktól, „első kézből” értesültek a fogságba esés körülményeiről, a lágerekben eltöltött időszakról.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Összességében, a kutatás eredményeképp az eddigi legteljesebb listát sikerült összeállítani a csongori foglyokra vonatkozóan, mely 204 nevet tartalmaz. A tanulmányban ezen személyek szovjet fogságra vonatkozó adatainak elemzése található, illetve az elhurcolások – a málenkij robot – helyi vonatkozásai kerülnek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84699">
    <w:multiLevelType w:val="hybridMultilevel"/>
    <w:lvl w:ilvl="0" w:tplc="21688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84699">
    <w:abstractNumId w:val="90484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893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