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emesebodnar404@gmail.com</w:t>
            </w:r>
            <w:r w:rsidRPr="001067CD">
              <w:rPr>
                <w:i/>
              </w:rPr>
              <w:br/>
            </w:r>
            <w:r w:rsidR="00A96AEC">
              <w:t>Turizmus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 (Beregszász)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UA IIRFKMF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Ungvár város vendéglátó-egységeinek turisztikai szempontú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Ungvár; Kárpátalja; turizmus; turisztikai látnivalók; vendéglátó-egységek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Ungvár-város vendéglátó-egységeinek turisztikai szempontú elemzésével foglalkoztam, melyet az ágazatban dolgozó személyekkel kitöltetett kérdőívek segítségével igyekeztem megvizsgálni. Dolgozatom elkészítése során primer és szekunder kutatási módszereket alkalmaztam. A kutatásom első, illetve második fejezetében nagy szerepet fordítottam a szekunder források felkutatására, ami az adott témakörhöz tartozó szakirodalom összegyűjtését és értelmezését, továbbá feldolgozását jelentette. A primer kutatási módszeren belül előre összeállított kérdőívet használtam, amelynek kitöltetését offline formában valósítottam meg. A válaszok feldolgozását követően megtudtunk több dolgot, többek között azt, hogy milyen jellegű az adott vendéglátóhely ételkínálata. Ezután, fény derült arra is, hogy hányféle ételt/terméket kínál a vendégek részére az adott vendéglátó-egység. Továbbá, megtudtuk, hogy hogyan népszerűsítik/reklámozzák a vendéglátóhelyet, illetve, milyen fizetési módok állnak a vendégek rendelkezésére. Választ kaptunk arra is, hogy egy 1-5-ig terjedő skálán milyen téren lenne a legnagyobb szükség segítségre a vendéglátó-egység fejlesztése területén, felszerelés/berendezés korszerűsítésében, marketingben/reklámozásban, szennyvíz és hulladékkezelés terén, új szolgáltatás bevezetéséhez szükséges eszközök, programszervezésben. Az eredményekből azt a következtetést vontuk le, hogy a reklámozásban, marketingben lenne a legnagyobb szükség segítségre. Számomra ez a munka nagyon érdekes volt, azonban kihívásokkal teli, hiszen számos vendéglátóhely negatívan fogta fel a kutatást, nem voltak segítőkészek. A kutatás gyakorlati, illetve elméleti része is érdekelt, mert azzal tudtam foglalkozni a munka megírása során, ami tényleg érdekelt. Remélem, hogy a közeljövőben is dolgozhatok még ebben a témakörben.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90523">
    <w:multiLevelType w:val="hybridMultilevel"/>
    <w:lvl w:ilvl="0" w:tplc="41640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90523">
    <w:abstractNumId w:val="862905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178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