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kovacs.katalin.b20ts@kmf.org.ua</w:t>
            </w:r>
            <w:r w:rsidRPr="001067CD">
              <w:rPr>
                <w:i/>
              </w:rPr>
              <w:br/>
            </w:r>
            <w:r w:rsidR="00A96AEC">
              <w:t>Turizmus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II. Rákóczi Ferenc Kárpátaljai Magyar Főiskola (Beregszász)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Sass Enikő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UA IIRFKMF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orosz-ukrán háború okozta családegyesítő utazások vizsgálata a Munkácsi járás Gorondi, Munkácsi és Nagylucskai kistérség lakosai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orosz-ukrán háború; családegyesítő utazások; turizmus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3 Munkácsi kistérség lakosait mértem fel (Gorondi, Munkácsi, Nagylucskai). Ezen kistérségekben kifejezetten azon személyek képezték célközönségemet, akik az orosz-ukrán háború kitörése óta külföldi utazásokon, főként családegyesítő utazásokon vettek részt. Vizsgáltam elsősorban, hogy a lakosoknak milyen hozzátartozói tartózkodnak külföldön, őket milyen gyakorisággal látogatják, ha tesznek látogatást milyen hosszú időre maradnak, illetve hogy ezen személyek látogatásaik során végeznek-e valamilyen konkrét turisztikai/szabadidőeltöltési tevékenységet. Ugyancsak felmértem, hogy milyen kiadásaik vannak egy átlagos látogatásnál (szállásra, étkezésre, utazásra, programokra kiadott költségek). Majd mindezek végeztével összehasonlító elemzést végeztem, ahol a háborús időszakban végzett utazásokat vetettem össze a háború előtti 5 éves utazási szokásokkal. A dolgozatban szakirodalmi elemzést is végeztem, amelyben kitértem a különböző háborúk környezetre/idegenforgalomra gyakorolt negatív hatásaira globális és Ukrajnai (többek között Kárpátaljai) szinten egyaránt. A kutatásban kapott eredményeket elemeztem, majd pedig meghatározzam a háborús idők alatt végzett utazások fő ismérveit és fogalmáit, valamint megvizsgáltam, hogy milyen kapcsolatok mutathatók ki az adatközlők által végzett, feltételezésem szerint családegyesítő utazások és a VFR turizmus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47771">
    <w:multiLevelType w:val="hybridMultilevel"/>
    <w:lvl w:ilvl="0" w:tplc="18370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47771">
    <w:abstractNumId w:val="783477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657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