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BLANKA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blankaszoke03@gmail.com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Rippl-Rónai 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Sörös Rita Dla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adj., MATE RRMI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tenger gyümölcsei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disszonáns; gondolatébresztés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Alkotásomat kósza, ámde annál érdekesebb gondolat szülte: Mi lenne akkor, ha egy halat szőr borítana pikkelyek helyett? Ebből a kérdésből indult el az azóta is tartó alkotási folyamat. Az itt szerepeltetett munkám már egy „realisztikusabb” mű az elődjéhez képest. Az ugyanis egy türkizes árnyalatú szőrös ponty volt, amit a MATE Rippl-Rónai Művészeti Intézetben töltött tanulmányaim alatt készítettem el, mint projekt feladat az egyik tanórára. A témánk egyszerű volt: Alkossunk valami szőröset, de az disszonáns legyen. Ebből az alapfelvetésből született meg a gondolat, amit tett (jelen esetben alkotás) követett. Miután elkészült a műalkotás, nem hagyott nyugodni a gondolat továbbra sem. Úgy éreztem újra kell alkotnom ezt a témát, más-más megvilágításban. Van ebben a témában még potenciál, el nem mondott történetek és ötletek. Így jött létre jelen munkám is, aminek a gondolatébresztés és a fantázia megmozgatása a legfőbb célja.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57222">
    <w:multiLevelType w:val="hybridMultilevel"/>
    <w:lvl w:ilvl="0" w:tplc="24244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57222">
    <w:abstractNumId w:val="640572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137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