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molnarlevente2485@gmail.com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Székesfehérvári SzC. Jáky József Technikum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Kimlei Annamária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oktató,  Székesfehérvári SzC. Jáky József Technikum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Somogyvámosi romtemplom felmérése és modellezése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lézerszkenner; pontfelhő; 3D modell; térinformatikai rendszer; QR kód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Saját eredmények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dolgozatomban a Somogyvámosi romtemplom került felmérésre lézerszkenner segítségével. A mérés felhasználásával elvégeztem a templomrom 3D modellezését, melyben a jelenlegi és a korabeli állapotot is modelleztem. Létrehoztam egy térinformatikai rendszert, melyben néhány vármegyét kiválasztva feltüntettem a romtemplomokat, amelyek felmérése a továbbiakban még hasznos lenne. Megvalósítottam egy QR kód létrehozását, amelyet beolvasva bárki számára elérhető és szemlélhető az elkészült modell.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Munkafolyamat közbeni saját eredmények: </w:t>
      </w:r>
    </w:p>
    <w:p>
      <w:pPr>
        <w:pStyle w:val="ListParagraphPHPDOCX"/>
        <w:numPr>
          <w:ilvl w:val="0"/>
          <w:numId w:val="3507079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illesztő pontok elhelyezése és EOV koordinátáinak meghatározása robot mérőállomás és GNSS eszköz segítségével, szabad álláspont használatával </w:t>
      </w:r>
    </w:p>
    <w:p>
      <w:pPr>
        <w:pStyle w:val="ListParagraphPHPDOCX"/>
        <w:numPr>
          <w:ilvl w:val="0"/>
          <w:numId w:val="3507079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lézer szkennelés elvégzése a romtemplom körül (illesztőpontok segítségével) és pontfelhő létrehozása </w:t>
      </w:r>
    </w:p>
    <w:p>
      <w:pPr>
        <w:pStyle w:val="ListParagraphPHPDOCX"/>
        <w:numPr>
          <w:ilvl w:val="0"/>
          <w:numId w:val="3507079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nyers pontfelhő feldolgozása Leica Cyclone Register 360 programmal, majd pontfelhő redukálása a megfelelő kezelhetőség érdekében </w:t>
      </w:r>
    </w:p>
    <w:p>
      <w:pPr>
        <w:pStyle w:val="ListParagraphPHPDOCX"/>
        <w:numPr>
          <w:ilvl w:val="0"/>
          <w:numId w:val="3507079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3D modellek elkészítése a jelenlegi állapotról és a korabeli állapotról AutoCAD Civil 3D program segítségével  textúrák létrehozása a jobb szemlélhetőség érdekében az AutoCAD Civil 3D programban </w:t>
      </w:r>
    </w:p>
    <w:p>
      <w:pPr>
        <w:pStyle w:val="ListParagraphPHPDOCX"/>
        <w:numPr>
          <w:ilvl w:val="0"/>
          <w:numId w:val="3507079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videó készítése az elkészült modellekről </w:t>
      </w:r>
    </w:p>
    <w:p>
      <w:pPr>
        <w:pStyle w:val="ListParagraphPHPDOCX"/>
        <w:numPr>
          <w:ilvl w:val="0"/>
          <w:numId w:val="3507079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romteplomok összegyűjtése térinformatikai rendszerhez Fejér vármegye, Somogy vármegye, Veszprém vármegye és Zala vármegye esetében </w:t>
      </w:r>
    </w:p>
    <w:p>
      <w:pPr>
        <w:pStyle w:val="ListParagraphPHPDOCX"/>
        <w:numPr>
          <w:ilvl w:val="0"/>
          <w:numId w:val="3507079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térinformatikai rendszer létrehozása ArcGIS programban </w:t>
      </w:r>
    </w:p>
    <w:p>
      <w:pPr>
        <w:pStyle w:val="ListParagraphPHPDOCX"/>
        <w:numPr>
          <w:ilvl w:val="0"/>
          <w:numId w:val="3507079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weblap létrehozása, videó feltöltése az elkészült modellről </w:t>
      </w:r>
    </w:p>
    <w:p>
      <w:pPr>
        <w:pStyle w:val="ListParagraphPHPDOCX"/>
        <w:numPr>
          <w:ilvl w:val="0"/>
          <w:numId w:val="3507079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QR kód létrehozása turisztikai célból</w:t>
      </w:r>
    </w:p>
    <w:p>
      <w:pPr>
        <w:pStyle w:val="ListParagraphPHPDOCX"/>
        <w:numPr>
          <w:ilvl w:val="0"/>
          <w:numId w:val="3507079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QR kód kihelyezése a romtemplomhoz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általam kapott eredmények részletesen bemutatásra kerültek a TDK dolgozatban.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070790">
    <w:multiLevelType w:val="hybridMultilevel"/>
    <w:lvl w:ilvl="0" w:tplc="937510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070790">
    <w:abstractNumId w:val="350707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6941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