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BALATON REGINA 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reginahanna@hotmail.com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AMK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László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OE AMK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Fotópontfelhők előállítása és összehasonlítása különböző adatgyűjtő lehetőségek használatával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pontfelhő, lézerszkennelés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téma ötletét a Mikoviny Szakkollégium által szervezett a Pozsonyi Szlovák Egyetemen töltött intenzív egy hetes BIM modellezés kurzus adta, ahol volt lehetőségem kipróbálni a 360°-os kamera működését, megismerni az általa elkészített nyers képek struktúráját, a feldolgozási és felhasználási lehetőségeit. A dolgozat a 360°-os panorámaképekből előállítható modell létrehozásának folyamatát mutatja be, kitérve az adódó előnyökre és felmerülő hátrányokra is. Emellett ismertetésre kerül a RICOH THETA Z1 360° kamera, és a feldolgozó szoftverkörnyezet is elméleti alapokra támaszkodva. A dolgozat apropóját az adja, hogy felmerült az igény egy partner részéről ipari terület háromdimenziós bemutatására, melyre egy ilyen kamerás felmérés termelékenyebb alternatívát adhat a 3D lézerszkenneléssel szemben, melyben a Geoinformatikai Intézetnek jelentősebb, évtizedes tapasztalata van. Mindkét felmérési módszer eredménye egy térbeli koordinátákkal és minőségi információkkal rendelkező ponthalmaz, úgynevezett pontfelhő. A különbség abban van, hogy milyen fizikai jelenségek útján képződnek le ezek a pontok. A lézerszkennelésnél irány és távmérésen alapul a geometriai információ, a hozzájuk tartozó minőségi adat pedig vagy a lézerintenzitás érték, vagy valamilyen fényképi adat. A fotópontfelhőnél a geometria közvetetten, a különböző pozíciókból készült fényképek azonos pontjai- és a kalibrált kameraadatok által számított térbeli metszések segítségével kaphatók meg, a minőségi információ pedig fényképek spektrális tulajdonága lesz. A fentiekből feltételezhető, hogy a két eljárással készült felmérések több szempontból is eltérhetnek nem utolsó sorban pontossági szempontból is. A kutatást folytatva, hogy megtudjam pontosabban ítélni a kapott végeredmény geometriai pontosságát, és esetleges hiányosságait a felmért tesztterület felmérését elvégeztem további eszközökkel is. A felmérés kiegészült egy Leica C10-es ScanStation lézerszkennerrel és ezen kívül egy Matterport PRO 3-mal történő felméréssel is. A feldolgozás során több különböző szoftvert alkalmazva létrehoztam a tesztterület pontfelhőit, majd ezeken méréseket végrehajtva határoztam meg a valóságban mérhető adataik közti eltéréseket. A kutatás az Új Nemzeti Kiválóság Program 2023 (ÚNKP 2023) támogatásával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12471">
    <w:multiLevelType w:val="hybridMultilevel"/>
    <w:lvl w:ilvl="0" w:tplc="821736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12471">
    <w:abstractNumId w:val="951124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9029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