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BURÁNYI VIRÁG LILLA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buranyi.virag@gmail.com</w:t>
            </w:r>
            <w:r w:rsidRPr="001067CD">
              <w:rPr>
                <w:i/>
              </w:rPr>
              <w:br/>
            </w:r>
            <w:r w:rsidR="00A96AEC">
              <w:t>Okleveles vadgazda mérnök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Vadgazdálkodási és Természetvédelmi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Biró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 VTI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Vadmacska (Felis silvestris) kameracsapdás és kérdőíves felmérése a Pilisi Parkerdő Zrt. területén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vadmacska; szőrgyűjtő; attraktáns; kameracsapda; kérdőív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vadmacska világszerte védelmet élvez, ennek ellenére vannak olyan országok ahol egyedszámuk vészesen alacsony, folyamatos fogyatkozás mutat. A csökkenés fő okai antropológiai eredetűek: élőhelyeik feldarabolódása és degradációja, illegális vadászat, közúti gázolások, zsákmányállataik egyre csökkenő populációi, házi macskákkal való kompetíció, potenciálisan tőlük elkapható betegségek kockázata, velük történő hibridizáció. A két faj keveredésének következtében a vadmacska genetikai állománya oly mértékben leromlik, hogy Magyarországon a kihalás szélére kerülhet a természetben.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Két zárt térben tartott vadmacska kandúroknál megvizsgáltam a szőrgyűjtő karón alkalmazott attraktánsokra (kontroll, másik macska szaga, macskamenta, macskagyökér) mutatott preferenciáját. Az egyik egyed egyértelműen preferálta a macskagyökeret, míg a másik egyednél nem lehetett kimutatni preferenciát.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Terepi, kameracsapdás vizsgálataimat a Duna-Ipoly Nemzeti Park Igazgatóság működési területén, két helyszínen végeztem. 2023 októbere és 2024 márciusa között Tahitótfalun összesen 8 vadkamera segítségével 6927 állatfotó készült, 4 alkalommal jelent meg hibrid macska, 5 alkalommal vadmacska, és 7 alkalommal házi macska. Ugyan ebben az időszakban Pilismaróton összesen 9 vadkamera segítségével 36516 állatfotó készült és 5 alkalommal jelent meg vadmacska. A kameracsapdás fotókon látható vadmacska, házi macska és ezek hibridjei bundamintázat alapján, faj szinten és egyed szinten nem minden meghatározhatóak.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Lakossági kérdőívemben a Duna-Ipoly Nemzeti Park Igazgatóság működési területén élők között vizsgáltam meg, hogy a szakmai végzetséggel rendelkező válaszadók sikeresebben ismerik-e fel fotókról a vadmacskát, mint a szakmai végzettséggel nem rendelkezők. Az elvégzett khi-négyzet próbák alapján – egy eset kivételével – nem nyert merősítést, hogy a szakmai végzettséggel rendelkezők jobban teljesítenének a vadmacska és házi macska fajhatározása során. Továbbá Spearman rangkorrelációt alkalmaztam, hogy megállapítsam, van-e különbség aközött, ahogy a szakmai végzettséggel rendelkező válaszadók és a nem szakmai végzettséggel rendelkező válaszadók megítélik a vadmacskát veszélyeztető tényezők fontosságát. A Spearman korreláció erős, szignifikáns, pozitív kapcsolatot mutatott a két rangsorolás között (rs(N308)) = 0,857, p=0,014). Tehát a szakmai végzetséggel rendelkező válaszadók hasonlóan rangsorolják a vadmacskát veszélyeztető tényezőket, mint a szakmai végzettséggel nem rendelkezők.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377437">
    <w:multiLevelType w:val="hybridMultilevel"/>
    <w:lvl w:ilvl="0" w:tplc="543563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377437">
    <w:abstractNumId w:val="173774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55460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