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VIRÁG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p4ppvirag@student.elte.hu</w:t>
            </w:r>
            <w:r w:rsidRPr="001067CD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Polyák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Érdemes-e vitázni a közösségi médiában?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online vitakultúra; közösségi média; politikai kommunikáció; polarizáció; retorika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megvizsgálja a közösségi oldalak kommentszekcióját mint a nyilvános vita hozzáférhető, ám sokszor káros színtereit. Kutatási kérdésem, hogy létrejöhet-e racionális közéleti vita a közösségi médiában. Fő hipotézisem, hogy a politikailag mérsékelt közegekben eredményesebbek, racionálisabbak lesznek a viták, mint a polarizáltabb oldalakon.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meglévő szakirodalom áttekintése során először lefektettem a kutatás elméleti kereteit Habermas nyilvánosságfogalma, Margitay argumentációs szabályai (Margitay 2004) és az érvelési hibák bemutatásával. Ezt követően összefoglaltam az internetes közeg szociálpszichológiai jelenségeit, valamint a polarizációban szerepet játszó csoportos és egyéni pszichológiai folyamatokat. Végezetül áttekintettem a már létező kutatásokat arról, hogyan érvelnek a közösségi média felhasználói és mennyire befogadók a különböző érvekre.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Saját kutatásomhoz a Facebook kommentszekcióit vettem alapul, ugyanis Magyarországon ezen a platformon zajlik a legtöbb nyilvános közéleti diskurzus (Bene 2017). A vizsgálatra kijelölt időszakban először felmértem a politikusok és közéleti véleményvezérek követőinek online aktivitását, az az öt fiók került be a kutatásba, akik átlagosan a legtöbb kommentet kapták bejegyzésenként. Ezen az öt oldalon utána megvizsgáltam az adott időszak leghosszabb kommentvitáit. A viták egészét Margitay négy szabálya alapján osztályoztam, akkor neveztem őket racionálisnak, ha minden kitételnek megfeleltek. Továbbá minden hozzászólásnál feljegyeztem az érvelési hibákat, amikor az érvek ok-okozati összefüggései nem következetesek. Elvi hibának neveztem azokat az eseteket, amikor a vitapartnerrel vagy a vita tárgyát képző személlyel voltak tiszteletlenek.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hozzászólások elemzése kimutatta, hogy a kommentelők jelentős hányada távolról sem olyan tiszteletlen az online vitákban a partnereivel, mint ahogy azt a Facebook-vitákról szóló elterjedt előítéletek tartják. Ténylegesen viszont nem érik el egymást; nagyon ritka, hogy a felek mások érveinek hatására megváltoztatják véleményüket és konszenzust is nehezen érnek el. A felhasználók attitűdje mellett a közszereplők kommunikációja is szerepet játszik. A vizsgált kommentviták közül látványosan jobban teljesítenek azok, amelyeket a kevésbé szélsőséges politikai álláspontot képviselő felhasználók követői folytatnak 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615396">
    <w:multiLevelType w:val="hybridMultilevel"/>
    <w:lvl w:ilvl="0" w:tplc="735930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615396">
    <w:abstractNumId w:val="326153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41139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