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BALLY DANIELLA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ballydaniella@gmail.com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Dajnoki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Önéletrajzok szemkamerás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önéletrajz; szemkamera; emberi erőforrás; álláskeresés; kiválasztás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szakmai önéletrajz az elnyerni kívánt állások megpályázásnak egyik meghatározó eszköze, amely az első benyomást adja a jelentkezőkről a munkáltatók számára, éppen ezért fontos, hogy az hogyan készül el mind formai, mind tartalmi elemeiben. A kutatás során arra keresek választ, hogy melyek azok az elemek, amelyek felkeltik az emberi erőforrás szakemberek figyelmét?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a szakirodalom alapján átfogó képet adjak az önéletrajzírás történetéről, trendjeiről. Célul tűztem ki, hogy saját vizsgálat keretében rámutassak azokra az elemekre, amelyek kiemelt fókuszban vannak, illetve amelyek csökkentik a visszahívás valószínűségét.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szemkamera a marketing területen egy jól bevált módszer. Nemzetközi szinten használták már önéletrajzok vizsgálatára, ám Magyarországon még nem került sor ilyen célú alkalmazására.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összeállított 30 darab fiktív önéletrajz diverzifikált volt formailag és tartalmilag is, nem, kor, származás és tapasztalat terén. A megcélzott munkakör egy általános humán erőforrás pozíció volt. A résztvevőnként átlagosan fél órán át tartó szemkamerásvizsgálat során két különböző munkaerőközvetítő cégtől 5 női és 2 férfi HR-es nézte át az önéletrajzokat, azonos sorrendben. Ezen felül elmondták, hogy melyik önéletrajz kapott volna visszahívást és megindokolták a döntésüket.Az adatokat elemezve hő- és tekintet-térképek készültek, illetve az időadatokat is megvizsgáltam.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alapján megállapítható, hogy amennyiben van fénykép az önéletrajzon, a HR-esek nem minden esetben azt nézik meg elsőként, ugyanakkor minden alkalommal rápillantanak. A nők általában jobban megnézték a fényképet, mint a férfiak.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Egyetlen önéletrajzot sem utasítottak vissza csak a fotó megnézése, vagy valamilyen diszkriminációs tényező elolvasása után. Bár az elejétől a végéig szinte egyik önéletrajzot sem olvasták el, minden alkalommal megnézték a nevet, az alapadatokat, a végzettséget, a legfrissebb tapasztalatot és a nyelvtudást, mielőtt döntést hoztak volna.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időt a tapasztalatok és az alapadatok átnézésével töltötték. Egy egyoldalas önéletrajzot átlagosan fél perc alatt néztek át, az összes átolvasásával pedig 20 perc alatt végeztek. A színes, modern kinézet egyfajta szűrőként funkcionált, nem jelentett előnyt.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javasolt a legfrissebb végzettségre és tapasztalatra, illetve a nyelvtudásra fókuszálni, egy letisztult és áttekinthető formátumban, kiemelve azokat az elemeket, amik a pozíció szempontjából kulcsfontosságúak.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10293">
    <w:multiLevelType w:val="hybridMultilevel"/>
    <w:lvl w:ilvl="0" w:tplc="35952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10293">
    <w:abstractNumId w:val="240102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337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