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washmyleg2@gmail.com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 ellenes viselkedések, a szervezeti elkötelezettség, a munkafüggőség és a machiavellizmus vizsgálata magyar munkavállalók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machiavellizmus; szervezeti elkötelezettség; munkamánia; szervezet ellenes viselkedések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Egy vállalkozás sikere és sikeres működése sokösszetevős folyamatnak tekinthető. Egyrészt szükséges hozzá a növekedést támogató gazdasági környezet és a megfelelő szervezeti stratégia, másrészt pedig a szervezet egyik legfontosabb erőforrásának tekinthető, produktív és tenni akaró munkavállalói kollektíva is. A munkavállalók jelentős hatással vannak nemcsak a szervezet rövid- és hosszútávú sikerességére, de a mindennapi életére is. Ezek a hatások megnyilvánulhatnak olyan viselkedésformákban, melyek egyértelműen a szervezet érdekeit szolgálják, de testet ölthetnek olyan magatartásokban is, melyek károsnak, és éppen ezért kerülendőnek tekinthetőek a szervezet életében.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dolgozat azokra a munkavállalói viselkedésekre fókuszál, melyek destruktívnak mondhatóak – általánosságban véve a szervezeti életre és a munkavállaló egyéni életére nézve is. A munkám alapját képező kutatás célkitűzése és egyben alapkérdése is, hogy mennyire vannak jelen a magyar munkavállalók között a szervezet ellenes viselkedések, a munkafüggőség, a machiavellizmus és a szervezeti elköteleződés konstruktumai. Ennek vizsgálatára egy online kérdőívcsomag használatával került sor, amely már meglévő validált kérdőívekből épült fel. A kérdőív segítségével a kutatásom arra irányult, hogy megvizsgáljam: van-e statisztikailag szignifikáns kapcsolat a vizsgált változók között, illetve a vizsgálat a minta demográfiai sajátosságok mentén történő elemzésére is kiterjedt. A kutatásban 768 fő vett részt.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változók egymással való kapcsolatának vizsgálata során szignifikáns, jellemzően gyenge erősségű kapcsolat meglétét sikerült feltárni a szervezet ellenes viselkedések és a machiavellizmus, a szervezet ellenes viselkedések és a munkamánia, a szervezet ellenes viselkedések és a szervezeti elkötelezettség, a munkamánia és a machiavellizmus, a szervezeti elkötelezettség és a machiavellizmus között. Nem sikerült szignifikáns kapcsolat meglétét igazolni a munkamánia és a szervezeti elkötelezettség között.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minta demográfiai sajátosságainak vizsgálata során szignifikáns különbségek meglétét sikerült feltárni a korcsoportok, a vezető beosztásban dolgozók és a nem vezető beosztásban dolgozók, valamint a férfi és a női felsővezetők között. Nem sikerült szignifikáns különbséget feltárni a vizsgált változók között a munkahelyen eltöltött idő vonatkozásában.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87139">
    <w:multiLevelType w:val="hybridMultilevel"/>
    <w:lvl w:ilvl="0" w:tplc="47698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87139">
    <w:abstractNumId w:val="67387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424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