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AUKSZINÉ ERDÉLYI ANITA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anita.erdelyi83@gmail.com</w:t>
            </w:r>
            <w:r w:rsidRPr="001067CD">
              <w:rPr>
                <w:i/>
              </w:rPr>
              <w:br/>
            </w:r>
            <w:r w:rsidR="00A96AEC">
              <w:t>MBA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Bittner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DV Info Kft. stratégiai terve, taktikai és operatív ajánlásai a fenntartható működés érdekében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 stratégiai tervezés módszertana; stratégiai irányok; vízió és misszió; külső és belső környezet értékelése; versenyképesség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jelenlegi technológiai és informatikai forradalom olyan innovációkat és eszközöket hozott létre, amelyek korábban elképzelhetetlenek voltak az emberiség számára. A jegybanki alapkamat magas szintje és az elmúlt két év kétszámjegyű inflációja olyan gazdasági környezetet teremtett, amelyben a vállalkozásoknak profitot kell termelniük és vagyont kell gyarapítaniuk. Ebben a helyzetben a tervezés egyre nagyobb jelentőséggel bír a vállalkozások számára, mivel az operatív tervek nem elegendőek az ilyen mértékű változások kezeléséhez; szükség van stratégiai tervek kidolgozására is. Ahogy Seneca mondta: „Semmilyen szél nem kedvez annak, aki nem tudja, melyik kikötőbe tart.”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általános célkitűzése a DV Info Kft. stratégiai tervezésén túlmenően a vállalkozás fenntartható működéséhez szükséges taktikai és operatív ajánlások kidolgozása volt, valamint annak vizsgálata, hogy a vállalkozás stratégiája mennyire felel meg a tulajdonos által meghatározott stratégiai elvárásoknak és célkitűzéseknek. A hipotézisek elfogadásához vagy elvetéséhez a tudományosan és nemzetközileg legelfogadottabb stratégiai tervezési módszert alkalmaztam. A vállalkozás víziójából indultam ki, majd a külső és belső környezeti értékeléseket követően különböző mátrixokat állítottam fel, mígnem eljutottam az alternatív stratégiákig. A vállalkozás számára legjobb stratégiai változatokról a QSPM modell segítségével döntöttem. Kutatásom során arra a következtetésre jutottam, hogy a stratégiai irányok között szerepel a fókuszáló stratégia, amely a cég kulcskompetenciáira épít, valamint a kapcsolt diverzifikáció, amely új szolgáltatások fejlesztését jelenti. Megállapítottam, hogy a vállalat likviditási helyzete és a pénzügyi mutatók elemzése alapján a fejlesztések mellett a piaci jelenlétet is növelni kell, figyelembe véve a belső erőforrásokat és a pénzügyi stabilitást, amelyhez az átszervezés, mint stratégiai irány, lehetőséget nyújt.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DV Info Kft., a Debreceni Vagyonkezelő Zrt. egyik tagvállalata, informatikai tevékenységével és szolgáltatásnyújtásával magas hozzáadott értékkel járul hozzá a cégcsoport, valamint Debrecen Megyei Jogú Város Önkormányzatának és Polgármesteri Hivatalának napi működéséhez. Ezért a stratégiai terv végrehajtása során kiemelt figyelmet kell fordítani a belső erőforrások optimalizálására és a stratégiai célkitűzések pontos meghatározására, amelyek összhangban kell legyenek a DV Zrt. stratégiájával és igazodniuk kell Debrecen városának fejlődési céljaihoz.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858020">
    <w:multiLevelType w:val="hybridMultilevel"/>
    <w:lvl w:ilvl="0" w:tplc="890255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858020">
    <w:abstractNumId w:val="478580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31946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