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PAHANOVNÉ EGRI ZSANETT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ezsanett78@gmail.com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Szabó-Tóth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ADHD-s gyermekek iskolai szocializációjának és integrációjának nehézségei, a szülői attitűdök szempontjából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ADHD, iskolai beilleszkedés, deviancia, diszkrimináció, esélyegyenlőtlenség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leggyakrabban előforduló pszichiátriai zavar a gyermekek körében, az ADHD (Attention Deficit Hyperactivity Disorder). Dolgozatomban nagy hangsúlyt fektettem a betegség részletes megismertetésére, a családok és pedagógusok legfőbb kihívásainak bemutatására. A gyermekeket érintő mindennapi önértékelési zavar, szociális funkciózavar, a deviáns viselkedés és a diszkrimináció nagyban megnehezíti a gyermekek társadalmi és iskolai integrációját, ami nemcsak nekik, hanem a pedagógusoknak is nagy kihívást jelent. Elsődleges probléma az ismeretek hiánya, az elfogadás és megértés hiánya, és a diszkrimináció, mely nemcsak az iskolákban jelenik meg, hanem a társadalomban is. Az kezeletlen ADHD során, önértékelési zavarok léphetnek fel, depresszió, szorongás, pánikbetegség, melyek életvezetési problémákat, tanulási- és kapcsolatiproblémákat és munkahelyi zavarokat okozhatnak.</w:t>
      </w:r>
      <w:r>
        <w:rPr>
          <w:color w:val="000000"/>
          <w:sz w:val="24"/>
          <w:szCs w:val="24"/>
        </w:rPr>
        <w:br/>
        <w:t xml:space="preserve">   A témaválasztás szempontjából, a társadalmi fontossága mellett a saját érintettségem is áll. Kvantitatív kutatásom, online kérdőívezéssel, anonim és önkéntes kitöltőkkel, a Google Forms felületén történt. A kérdőív 21 saját szerkesztésű kérdést foglal magába. Célcsoportom az ADHD-s gyermekek szülei voltak. Az adatokat SPSS programmal elemeztem ki.</w:t>
      </w:r>
      <w:r>
        <w:rPr>
          <w:color w:val="000000"/>
          <w:sz w:val="24"/>
          <w:szCs w:val="24"/>
        </w:rPr>
        <w:br/>
        <w:t xml:space="preserve">   Kutatási kérdéseim segítségével, és a szekunder kutatásaimból szerzett ismeretekből, három hipotézist fogalmaztam meg. Első hipotézisem, hogy feltételezem, hogy az iskolai integráció során, ha kialakulnak a jó iskolai és emberi kapcsolatok, akkor sikeresebb az ADHD-s gyermek iskolai beilleszkedése. Ez a hipotézisem beigazolódott, hiszen minél jobb a gyermek – osztály kapcsolata, annál jobb a gyermek beilleszkedése az iskolába. Második hipotézisem, hogy feltételezem, hogy a sikeres iskolai integráció során, a megfelelő pedagógiai szakszolgálat hatékonysága, az iskolai fejlesztések, a tanári tolerancia és a gyermek iskolai problémájának megfelelő kezelése, pozitív hatással van a gyermek iskolai beilleszkedésére. Ez a hipotézisem, az egyik változónál beigazolódott, mert minél jobb a gyermek iskolai problémáinak kezelése az iskolában, annál jobb a gyermek beilleszkedése, vagyis az iskolai integrációja. Harmadik hipotézisem, hogy feltételezem, hogy a család mentális helyzetét, a gyermek iskolai integrációjának és beilleszkedésének minősége befolyásolja. Ez a hipotézisem is beigazolódott, hiszen minél jobb a gyermek iskolai gyermek beilleszkedése az iskolába, annál jobb a szülők és a család mentális helyzete.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07088">
    <w:multiLevelType w:val="hybridMultilevel"/>
    <w:lvl w:ilvl="0" w:tplc="47400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07088">
    <w:abstractNumId w:val="246070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68984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