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SZÉMÁN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szmngabriella@gmail.com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Szendrey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és nemzetközi bankszektor 2022-ben nyújtott ESG teljesítményének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ESG, Bankszektor, Klímaváltozás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bankszektor áll, illetve annak az ESG keretrendszerhez fűződő viszonya. A dolgozat feltárja, hogy a vizsgálat tárgyát képező kereskedelmi bankok mennyire aktívan és hatékonyan vesznek részt a klímaváltozás ellen vívott harcban. A dolgozat Tamásné Vőneki Zsuzsanna és Lamanda Gabriella 2020-ban közzétett Az ESG-kockázatokkal kapcsolatos banki közzétételek tartalomelemzése című cikkében megjelenő módszertan alapján kíván ESG indexet rendelni a vizsgált kereskedelmi bankokhoz. A kutatás során összehasonlító elemzés alá kerül az Amerikai Egyesült Államok és az Európai Unió öt legnagyobb eszközállománnyal rendelkező kereskedelmi bankja, majd a vizsgálat kitér a Magyarországon működő legnagyobb bankok elemzésére az ESG szempontoknak való megfelelésük tekintetében. A dolgozat bemutatja a vizsgált régiók banki felügyeleti szerveinek a vizsgált bankok felé támasztott fenntarthatósági elvárásait a fentebb említett cikkben megjelenő keretrendszernek megfelelően. A vizsgálat a bankokat a környezetvédelem és az éghajlatváltozás mérséklése terén tett erőfeszítéseik alapján elemzi. A kutatás alapját a vizsgált kereskedelmi bankok 2022. évre vonatkozó fenntarthatósági és egyéb, a kutatás szempontjából releváns, nyilvánosan elérhető jelentéseik képezik.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46295">
    <w:multiLevelType w:val="hybridMultilevel"/>
    <w:lvl w:ilvl="0" w:tplc="58527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46295">
    <w:abstractNumId w:val="914462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737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