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SZABOLCS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balogh.szabolcs.gahczk@gmail.com</w:t>
            </w:r>
            <w:r w:rsidRPr="001067CD">
              <w:rPr>
                <w:i/>
              </w:rPr>
              <w:br/>
            </w:r>
            <w:r w:rsidR="00A96AEC">
              <w:t>Survey statisztika és adatanalitika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közösségi média a háború árnyékában, avagy mennyire kimutatható a háború és a politika az orosz Telegram csatornákon?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telegram, hálózatelemzés, oroszország, háború, ukrajna, kulcsszavak, különleges katonai művelet,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Telegram orosz nyelvű csatornáin közzétett tartalmak elemzésével arra keresi a választ, hogy a politikai propaganda és a cenzúra miként befolyásolja az orosz felhasználók az amúgy függetlennek mondható telegramon a közösségi média viselkedését. Ezen belül fő célom megvizsgálni, hogy a háború és az orosz politikai helyzet mennyire jelenik meg a tartalomgyártásban, illetve feltárni a hasonló tematikájú csatornák hálózati kapcsolatait.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 januárja és 2024 áprilisa között gyűjtöttem össze 61 orosz nyelvű Telegram csatorna tartalmát, amelyek legalább 30 ezer követővel rendelkeztek. Az adatbázis több mint 12 millió hozzászólást és közel 1 millió bejegyzést tartalmazott. Az elemzéshez webscrapinget, szöveganalízist és hálózatelemzést alkalmaztam Python és Gephi programok segítségével.</w:t>
      </w:r>
      <w:r>
        <w:rPr>
          <w:color w:val="000000"/>
          <w:sz w:val="24"/>
          <w:szCs w:val="24"/>
        </w:rPr>
        <w:br/>
        <w:t xml:space="preserve">Az orosz médiatörvények 2022. március 4-i szigorítása után a "háború" kifejezés használata drasztikusan csökkent, helyét a "különleges katonai művelet" vette át. Ez óvatosságra és a cenzúra jelenlétére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"milbloggerek" – katonai eseményekről többnyire a frontvonal közeléből tudósító influenszerek – között jelentős kapcsolatfigura alakult ki, de ezek izoláltak a hagyományos hírcsatornáktól. A politika köré szerveződő csatornák aktivitása az invázió kezdetén volt a legmagasabb, máskor alig mutattak aktivitást.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"háború" szó mindössze az összes bejegyzés 1%-ban szerepelt, legtöbbször ellenzéki csatornákon. Ezzel szemben a "különleges katonai művelet" szókapcsolat az összes tartalom 16%-ában előfordult, ami az állami narratíva sikerét mutatja.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tartalomgyártók közötti kapcsolatok elemzése azt mutatja, hogy a milbloggerek decentralizált, de szorosan összekapcsolt hálózatot alkotnak, míg a híroldalak inkább testvércsatornáikkal állnak kapcsolatban. A 2022. március 4-i médiatörvény hatására észlelt változások a szóhasználatban, különösen a "háború" kifejezés helyett a "különleges katonai művelet" kifejezés átvételében, jól mutatják a politikai döntések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Telegram adatvédelmi politikája ellenére is megfigyelhető volt a csatornák óvatosabb megfogalmazása. A milbloggerek közötti szoros hálózati kapcsolatok és az egymás tartalmának gyakori megosztása a közösség decentralizált, mégis összekapcsolt jellegét mutatja, ellentétben a híroldalak és politikai csatornák kevésbé integrált kommunikációs mintázataival. Ez a kutatás további elemzésekre adhat alapot a közösségi média és a politikai események összefüggéseinek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41976">
    <w:multiLevelType w:val="hybridMultilevel"/>
    <w:lvl w:ilvl="0" w:tplc="19280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41976">
    <w:abstractNumId w:val="68941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80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