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BISZÁK OTÍLIA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otilia.biszak@gmail.com</w:t>
            </w:r>
            <w:r w:rsidRPr="001067CD">
              <w:rPr>
                <w:i/>
              </w:rPr>
              <w:br/>
            </w:r>
            <w:r w:rsidR="00A96AEC">
              <w:t>Survey Statisztika és Adatanalitika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LISZKAY ALIZ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liziliszkay@gmail.com</w:t>
            </w:r>
            <w:bookmarkStart w:id="1" w:name="_GoBack"/>
            <w:bookmarkEnd w:id="1"/>
            <w:r w:rsidRPr="001067CD">
              <w:br/>
            </w:r>
            <w:r w:rsidR="00C275A3">
              <w:t>Politikai Gazdaságtan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MATYAS-PETER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matyas1peter2tamas323@gmail.com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segítő-segített viszony a hajléktalan emberek munkaerőpiaci reintegrációs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hajléktalanság, résztvevő megfigyelés, munkaerőpiac, reintegráció, segítő-segített viszony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hajléktalan élethelyzetben lévő emberekkel végzett szociális munka számottevő része a hétköznapi ember számára láthatatlan térben folyik. Az elvégzett feladatok eredménye rosszul definiálható és gyakran érzékelhetetlen a külső szemlélő számára. A szociális munkás lehetőségei intézményi struktúrákhoz, finanszírozási keretekhez, jogszabályokhoz kötöttek. A hajléktalan léthelyzetben élő emberek munkaerőpiaci reintegrációját befolyásolják ezek a környezeti tényezők és emellett a személyes történetük, élettapasztalatuk, a segítő szakemberek hozzáállása és a segítő kapcsolatban lévő személyes jelenléte is hatással van a kimenetre. Mivel a szociális szakemberek személyisége az erőforráshiányos szociális ellátórendszerben kifejezetten hangsúlyossá válik, a kutatásunk fókuszába a segítő segített viszonyt helyeztük a hajléktalan emberek munkaerőpiaci reintegrációs folyamata során. A korábban említett korlátok érzékelhetőek a közvetlen segítő kapcsolatban, a szociális munkát végző szakemberek, viszonyulásában az emberi sorsokhoz. A segítő-segített kapcsolatot a Budapesti Módszertani Szociális Központ és Intézményei keretében vizsgáltuk résztvevő megfigyeléssel és félig strukturált interjúkkal. A személyes viszonyok nem értelmezhetőek a hajléktalanság kezelésének történeti áttekintése nélkül, amelynek egyfajta következményeként értelmezhető a jelenlegi jogi keret és állami narratíva. A kutatásunkban azonosítottunk a BMSZKI munkaerőpiaci reintegrációt érintő intézményben korlátként értelmezhető külső befolyásoló elemeket (térhasználat, erőforráshiány, idő) és megvizsgáltuk a benne dolgozók szemszögéből. A szociális munka és a segítő beszélgetés alapjai kiindulópontként szolgálnak ahhoz, hogy a segítő-segített kapcsolatot keretezni tudjuk. A közvetlen viszony néhány fontos elemét (általános hangulat, szociális munkás, mint pedagógus és pszichológus, egyéni megítélés, siker definiálása, humor) részletesen elemezzük.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04817">
    <w:multiLevelType w:val="hybridMultilevel"/>
    <w:lvl w:ilvl="0" w:tplc="78531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04817">
    <w:abstractNumId w:val="79004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74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