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OTÍLIA BISZÁK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otilia.biszak@gmail.com</w:t>
            </w:r>
            <w:r w:rsidRPr="001067CD">
              <w:rPr>
                <w:i/>
              </w:rPr>
              <w:br/>
            </w:r>
            <w:r w:rsidR="00A96AEC">
              <w:t>Survey Statistics and Data Analytics</w:t>
            </w:r>
            <w:r w:rsidR="00A96AEC">
              <w:br/>
            </w:r>
            <w:r w:rsidR="00E77B23">
              <w:t>MA,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ALIZ LISZKAY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liziliszkay@gmail.com</w:t>
            </w:r>
            <w:bookmarkStart w:id="1" w:name="_GoBack"/>
            <w:bookmarkEnd w:id="1"/>
            <w:r w:rsidRPr="001067CD">
              <w:br/>
            </w:r>
            <w:r w:rsidR="00C275A3">
              <w:t>Political Economy</w:t>
            </w:r>
            <w:r w:rsidR="00A96AEC">
              <w:br/>
              <w:t>MA, 2.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Social Sciences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MATYAS-PETER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matyas1peter2tamas323@gmail.com</w:t>
            </w:r>
            <w:r w:rsidRPr="001067CD">
              <w:rPr>
                <w:i/>
              </w:rPr>
              <w:br/>
            </w:r>
            <w:r w:rsidR="00A96AEC">
              <w:t>Economic Analysis</w:t>
            </w:r>
            <w:r w:rsidR="00A96AEC">
              <w:br/>
            </w:r>
            <w:r w:rsidR="00E77B23">
              <w:t>MA,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Richárd Papp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Richárd Papp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Richárd Papp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Helper-Helped Relations in the Labor Market Reintegration Process ofHomeless People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63754">
    <w:multiLevelType w:val="hybridMultilevel"/>
    <w:lvl w:ilvl="0" w:tplc="59518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63754">
    <w:abstractNumId w:val="152637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350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