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feher.vir@gmail.com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Keller Márkus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Helytörténet és Budapest-mozaik - a fővárosi kerületi helytörténeti gyűjtemények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Budapest; helytörténeti gyűjtemény; önreprezentáció; emlékezet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történelme a kerületek történeteinek darabjain keresztül. A fővárosi kerületek helytörténeti intézményeinek és gyűjteményeinek elemzése a múzeumelmélet és a kiállítások narratív és vizuális értelmezésével. Hogyan jelenik meg az önreprezentáció, hogyan alakulnak ki az elbeszélésmódok és végül miként áll ezekből össze a lokális és közösségi identitás?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37401">
    <w:multiLevelType w:val="hybridMultilevel"/>
    <w:lvl w:ilvl="0" w:tplc="68255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37401">
    <w:abstractNumId w:val="850374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238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