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REMI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remijazmin@gmail.com</w:t>
            </w:r>
            <w:r w:rsidRPr="001067CD">
              <w:rPr>
                <w:i/>
              </w:rPr>
              <w:br/>
            </w:r>
            <w:r w:rsidR="00A96AEC">
              <w:t>Nemzetközi tanulmányok (angol nyelven)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Medve-Bálint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Társadalomtudományi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lépés előre vagy hátra? A jogállamisági kondicionalitás politikai tartalmának vizsgálata Magyarország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Jogállamisági kondicionalitás; Kohéziós politika; Magyarország;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jogállamisági eljárás elindítása Magyarország ellen hatalmas visszhangot váltott ki az Európai Unió egész területén: különböző nézetek ütköztek össze az új kondicionalitás létjogosultsága és hatékonysága kapcsán. A mechanizmus megítélése közel sem egyértelmű, a dolgozat ezért ehhez a szakmai vitához szeretne hozzájárulni. Az értekezés felvetése, hogy a jogállamisági kondicionalitás nem elsősorban egy újabb jogtechnikai eszköz a kohéziós politika eszköztárában, hanem egy olyan politikai töltettel rendelkező mechanizmus, amelynek célja, hogy biztosítsa a tagállamok megfelelését az Európai Unió alapvető értékeinek. Ezt a hipotézist különböző megközelítésekből lehet alátámasztani. Először is, fontos megismerni a kondicionalitáshoz kapcsolódó egyetlen létező eset kontextusát, vagyis azokat a Magyarországot érintő eseményeket és folyamatokat, amik végül a jogállamisági eljáráshoz vezettek. Mivel mindeddig csak Magyarország ellen indították el az eljárást – annak ellenére, hogy a szakirodalom több országgal kapcsolatban is számos, az uniós támogatásokkal kapcsolatos korrupciógyanús ügyről számol be – felvethető, hogy a jogállamisági kondicionalitás átpolitizáltsága lényegében a magyar kormány és az Európai Unió közötti ideológiai konfliktus leképeződése. Ezzel szemben a dolgozat a kohéziós politika történeti keretének, a közpolitikai átcsordulás jelenségének, a Bizottsági dokumentumoknak, valamint a kondicionalitás politikai gyakorlatorientáltságának bemutatásával amellett érvel, hogy a mechanizmus átpolitizáltsága az EU-n belül régóta fennálló politikai törésvonalak eredménye. Ebből következik, hogy a kondicionalitás nem elsősorban a kohéziós politikát hivatott szolgálni – az csak a keretet biztosította, amelyen belül a jogállamiság tényleges védelme valamilyen formában megvalósulhatott.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61136">
    <w:multiLevelType w:val="hybridMultilevel"/>
    <w:lvl w:ilvl="0" w:tplc="31322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61136">
    <w:abstractNumId w:val="80061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141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