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CSERESNYÉS DOROTTYA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cseresnyesdor@gmail.com</w:t>
            </w:r>
            <w:r w:rsidRPr="001067CD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Pintér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posztapokaliptikus New York urbánus tereinek filmes megjelenítései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posztapokaliptikus film; poszthumanizmus; New York, 9/11; heterotópia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posztapokaliptikus fantáziák meghatározó képe a romos város, ami azonnal érzékelhető látleletét nyújtja a kataklizma és az ember által elfoglalt tér találkozásának. Ugyanakkor ebben a relációban az apokalipszist követően a tér és az idő kapcsolata is egy olyan képernyőn keresztül mutatkozik meg, amely egyszerre foglalja magában a múlt-jelen-jövő sík tér-, idő-, és testélményeit. Dolgozatomban ezt a többosztatúságot vizsgálom Michel Foucault heterotópia-fogalmán keresztül. Szűkebb fókuszom a posztapokaliptikus New York városának megjelenítése Francis Lawrence 2007-ben bemutatott Legenda vagyok (I Am Legend) című posztapokaliptikus akcióthrillerében. A film szinte elsőként ábrázolja a katasztrófa sújtotta metropolisz városképét a 2001. szeptember 11-i terrortámadás után, teret engedve így a terhelt esemény emlékezetpolitikai vizsgálatának. A film kataklizmatikus ikonográfiája a romos várost horizontális, ledöntött testként ábrázolja. A vertikalitás helyét a város egészét elfoglaló természeti és poszthumán erők veszik át, ami jól szemlélteti, miként lépnek korábban marginális heterotópiák meghatározó szerepbe a posztapokaliptikus urbánus térben. Az immár dominánssá váló, a testet az épített környezettel összevető heterotopikus tér ugyanakkor az ember fogalmát is megkérdőjelezi – a Legenda vagyok pedig két alternatívát is állít ennek megválaszolására.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31031">
    <w:multiLevelType w:val="hybridMultilevel"/>
    <w:lvl w:ilvl="0" w:tplc="80842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31031">
    <w:abstractNumId w:val="179310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1044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