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FORGÓ VILMOS SZILVESZTER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forgoszilveszter@gmail.com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Schopenhauer tanatológiai felfogásai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Schopenhauer; tanatológia; halál; akarat; öngyilkosság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Arthur Schopenhauer filozófiájának a halállal kapcsolatos részeivel foglalkozom. Elsősorban bemutatom a filozófus "tanatológiáját" (haláltanát), illetve a halál témájához kapcsolódó egyéb filozófiai aspektusokat gondolkodónk filozófiai rendszerén belül és hangsúlyozom a rendszerbéli konzisztenciára támasztható igényt az adott témakör esetében is. Ezután, dolgozatom kritikai részében, bemutatom az immár ismertetett halállal kapcsolatos gondolatok lényeges ellentmondásosságát és összeférhetetlenségét, melyek a filozófus ontológiai és etikai elveit érintik, pl. az Akarat egységét, az "újjászületés" tanát, a "matéria" természetét és az "akarattagadás" különböző lehetséges formáit.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39983">
    <w:multiLevelType w:val="hybridMultilevel"/>
    <w:lvl w:ilvl="0" w:tplc="91808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39983">
    <w:abstractNumId w:val="55339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465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