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LÁSZLÓ EVELIN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ewlynne@gmail.com</w:t>
            </w:r>
            <w:r w:rsidRPr="001067CD">
              <w:rPr>
                <w:i/>
              </w:rPr>
              <w:br/>
            </w:r>
            <w:r w:rsidR="00A96AEC">
              <w:t>szlavisztika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Horváth Géza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docens,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két Tatjána avagy Európában minden orosz gyanús…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orosz; paródia; regény; Anyegin; Tatjána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jelige: Tatjána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tárgya két irodalmi mű, Rejtő Jenő Tatjána című kisregényének és Alekszandr Szergejevics Puskin Anyegin című verses regényének összehasonlító elemzése. Az elemzés célja a két mű közt fennálló intertextuális viszony bizonyítása és műfaji kapcsolat tisztázása (paródia, travesztia, átirat).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Rejtő Jenő műve 2017-ben jelent meg, a 30-as években írt kéziratot a Petőfi Irodalmi Múzeum munkatársa, Thuróczy Gergely Rejtő-kutató szerkesztette sajtó alá. A szakirodalom a művet csak érintőlegesen tárgyalja, mélyebb elemzésnek nem veti alá, ami azzal indokolható, hogy késői megjelenése miatt kevésbé él a köztudatban, mint az író egyéb munkái.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az Anyegin magyarországi fogadtatásának és a magyar irodalomra tett hatásának elemzésén keresztül igyekszik utánajárni annak a kérdésnek, milyen kontextusban kerülhetett a Puskin-regény Rejtő alkotói figyelmébe. A XX. század elején Magyarországon ugyanis nagy népszerűségnek örvendő műfajparódia egyebek közt az ismert orosz írók alkotásaira is irányult. A pályamunka különös figyelmet szentel a két alkotó írásmódjára, melyek metszéspontjában a paródia áll. Ennek tükrében kerülnek összehasonlításra a két mű szüzsés motívumai. A dolgozat utolsó fejezetének fő kérdése a Tatjána megírásának motivációja és műfajának meghatározása.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117161">
    <w:multiLevelType w:val="hybridMultilevel"/>
    <w:lvl w:ilvl="0" w:tplc="343049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117161">
    <w:abstractNumId w:val="211171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62120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