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BAGOLY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noemibagoly@gmail.com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Matuszka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Empirical Examination of Physical and Mental Health Indicators Among Adult Children of Parents with IDDM and NIDDM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56349">
    <w:multiLevelType w:val="hybridMultilevel"/>
    <w:lvl w:ilvl="0" w:tplc="16031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56349">
    <w:abstractNumId w:val="41356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296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