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KRISTÍNA BETTESOVÁ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krisztinabettes30@gmail.com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Zsila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the experiences of women with painful menstruation in terms of self-criticism, self-compassion and self-efficacy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43043">
    <w:multiLevelType w:val="hybridMultilevel"/>
    <w:lvl w:ilvl="0" w:tplc="63482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43043">
    <w:abstractNumId w:val="38943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669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