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NOÉMI ESZENYI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esznoemi@gmail.com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Noémi Mészáros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Mental health of parents of children diagnosed with autism in relation to peer support and coping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74274">
    <w:multiLevelType w:val="hybridMultilevel"/>
    <w:lvl w:ilvl="0" w:tplc="60105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74274">
    <w:abstractNumId w:val="414742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318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