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BERTA FÁBIÁN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fabianberta02@gmail.com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Balázs Matuszka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,,I might need it someday..." Exploring the links between hoarding behaviour, social relationships and object attachment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32639">
    <w:multiLevelType w:val="hybridMultilevel"/>
    <w:lvl w:ilvl="0" w:tplc="56689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32639">
    <w:abstractNumId w:val="320326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880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