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JOLÁN MÁRIA VARGA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jmvarga02@yahoo.com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Ágnes Zsila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Quality of Life, Stigmatization, and Fear of Negative Evaluation Among Individuals Living with Celiac Disease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29383">
    <w:multiLevelType w:val="hybridMultilevel"/>
    <w:lvl w:ilvl="0" w:tplc="85294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29383">
    <w:abstractNumId w:val="522293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477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