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KATALIN MAGYARY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my.agnes99@gmail.com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Noémi Mészáros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Acceptance and Commitment Therapy delivered in the workplace – Effects of a 5-week training program on company employees’ psychological flexibility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63895">
    <w:multiLevelType w:val="hybridMultilevel"/>
    <w:lvl w:ilvl="0" w:tplc="73988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63895">
    <w:abstractNumId w:val="25563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423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