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ÁGNES KATALIN MAGYARY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my.agnes99@gmail.com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Catholic University</w:t>
            </w:r>
            <w:r w:rsidR="00C275A3">
              <w:br/>
            </w:r>
            <w:r w:rsidR="00DB4822">
              <w:t>Faculty of Humanities and Social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Máté Szondy Dr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Developing an Acceptance and Commitment Therapy-based psychological flexibility promotional conversational agent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438995">
    <w:multiLevelType w:val="hybridMultilevel"/>
    <w:lvl w:ilvl="0" w:tplc="53140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438995">
    <w:abstractNumId w:val="104389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7403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