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PAPIK DORKA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papik.dorka@gmail.com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Matuszka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Sussex Misophonia Scale for Adolescents (SMS-A) adaptálása, valamint a mizofónia elterjedtségének és pszichopatológiai korrelátumainak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mizofónia, szorongás, depresszió, kényszeresség, hiperaktivitás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mizofónia olyan zavar, amelyben a hangok bizonyos csoportjával (általában repetitív, emberek által adott hangokkal, mint pl. a csámcsogás vagy szipogás) kapcsolatban csökkent toleranciát és erős averziót érez egy személy. A mizofónia 12-13 éves kor környékén jelenik meg, és erős negatív hatást gyakorol az életminőségre. A mizofónia összefüggést mutat olyan pszichopatológiai dimenziókkal, mint például a szorongás, a stressz, a depresszió és a kényszeresség. A zavart napjainkban kiemelt kutatói érdeklődés övezi, azonban a serdülőkori mizofóniával kapcsolatban kevesebb, hazánkban pedig (tudomásunk szerint) egyelőre nem született kutatás. Ebben a dolgozatban magyar mintán (n = 874) vizsgáltuk a serülőkori mizofónia elterjedtségét 14-18 évesek részvételével, a mizofónia pszichopatológiai korrelátumait, valamint kérdőív-adaptációval létrehoztuk az első serdülő mizofónia mérőeszközt, a Sussex Mizofónia Skála serdülő változatát. A kérdőívcsomagban szintén szerepeltek a következő mérőeszközök: a Depresszió, Szorongás és Stressz Kérdőív (DASS-21), a WHO Jól-lét Kérdőív (WBI-5), a Képességek és Nehézségek Kérdőív Internalizáció, Externalizáció és Hiperaktivitás skálái (SDQ) és a Derogatis-féle Tünetlista Kényszeresség skálája (SCL-90-R). A mintánkon a serdülők 10,68%-a (n = 92) mutatott emelkedett mizofónia értékeket. Az SMS-A faktorstruktúrájának feltárására mintafelezés után az adatok egyik felén feltáró faktorelemzést, majd a másik felén konfirmátoros faktorelemzést végeztünk. A kérdőív érvényességét az említett faktorokkal való korrelációk vizsgálatával mértük. A kutatás eredményeként létrejött a rövidített, 3 faktoros, 11 tételből álló Sussex Mizofónia Skála serdülő változata. A korrelációs vizsgálatok alapján a serdülőkori mizofónia szignifikáns összefüggést mutat minden általunk vizsgált dimenzióval: pozitívan korrelál a Szorongással, a Stresszel, a Depresszióval, a Kényszerességgel, az Internalizációval, az Externalizációval és a Hiperaktivitással, valamint negatívan korrelál a Jólléttel. Az eredményeink kezdeti iránytűt adnak a magyar kutatók és klinikusok számára, valamint egy olyan, gyakorlatban használható mérőeszközt, ami gyorsan, érvényesen és megbízhatóan méri a serdülőkori mizofóniát.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312398">
    <w:multiLevelType w:val="hybridMultilevel"/>
    <w:lvl w:ilvl="0" w:tplc="32546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312398">
    <w:abstractNumId w:val="273123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66246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