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DÓRA JULIANNA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dori200210@gmail.com</w:t>
            </w:r>
            <w:r w:rsidRPr="001067CD">
              <w:rPr>
                <w:i/>
              </w:rPr>
              <w:br/>
            </w:r>
            <w:r w:rsidR="00A96AEC">
              <w:t>Kommunikáció- és médiatudomány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Bognár Bulcsú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migránsok ábrázolásának alakulása az online sajtóban 2015-2023 között Magyarországon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migráció; menekültválság; médiaábrázolás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kutatásomban a bevándorlók magyarországi online sajtóban való ábrázolását és annak időbeli változásait kutattam 2015 és 2023 között. Az elmúlt évtizedben folyamatosan felmerülő ügyként jelent meg a migráció mind nemzetközi, mind hazai viszonylatokban, s Magyarországon a kezdetektől megfigyelhető migrációellenes narratíva mind a politikában, mind a sajtóban erőteljesen érvényesült. Azáltal, hogy a nyilvánosság elsősorban a hazai médiából értesült az események fejleményeiről, az online sajtó aktív szereplőként járult hozzá a bevándorlókkal, menekültekkel kapcsolatos diskurzus fenntartásához. Dolgozatom célja az volt, hogy feltárjam, hogy hogyan alakult a bevándorlókról alkotott kép a magyarországi online sajtóban. Kvalitatív tartalomelemzéssel vizsgálódtam, melynek folyamán a népszerűségük alapján kiválasztott hírportálok cikkeit elemeztem. A vizsgálat során arra kerestem a választ, hogy milyen üzeneteket közvetítettek a híroldalak, továbbá, hogy ezek idővel hogyan változtak. Ezek feltárásával azt tudtam kideríteni, hogy a megrajzolt narratíva miképp járult hozzá tartalmaival a politikai vitához, és az embereknek a migránsokról kialakított képéhez. A cikkeket szakértői mintavétellel választottam ki, melyek elemzése által mutatkozik meg, hogy a híroldalak hogyan tálalták az egyes eseményeket. Az elemzés során figyelembe vettem a megjelenő témákat és hangnemeket, a képek szereplőit és az ő ábrázolásaikat, a menekültekre/bevándorlókra vonatkozó szóhasználatot, az őket bemutató jellemzőket, valamint az események helyszínét. A kutatási eredmények alátámasztották, hogy a bevándorlók ábrázolása változott az évek alatt, mely mögött gyakran a híroldalak tulajdonlási struktúráinak megváltozása állt. Ezen felül az is kiderült, hogy a migráció témáját a nacionalista, gyakran propagandisztikus ábrázolások járják át, valamint, hogy a menekültirány változása jelentősen átalakítja a cikkek narratíváit.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156992">
    <w:multiLevelType w:val="hybridMultilevel"/>
    <w:lvl w:ilvl="0" w:tplc="477601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156992">
    <w:abstractNumId w:val="7715699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1849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