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TÍMÁR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timarcsenge02@gmail.com</w:t>
            </w:r>
            <w:r w:rsidRPr="001067CD">
              <w:rPr>
                <w:i/>
              </w:rPr>
              <w:br/>
            </w:r>
            <w:r w:rsidR="00A96AEC">
              <w:t>Kommunikáció- és médiatudomány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Bulcsú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hírmédiába vetett bizalom változása Magyarországon – 2002-es hírlapok és 2023-as híroldalak összehasonlítása kvalitatív szempontból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hírmédia; hitelesség; kredibilitás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2002-es hírújságok és a 2023-as online híroldalak stílus- és vizuális jellemzőit hasonlítottam össze, különös figyelmet fordítva azon elemekre, melyek befolyásolják a hírmédiába vetett bizalmat. Kiindulópontom a magyar hírmédia bizalmi válságának elemzése volt, amely a legfrissebb nemzetközi adatok alapján globálisan az egyik legkritikusabb. A szakirodalmi áttekintés során feltártam a hitelességet aláásó tényezőket, mint például az álhírek elterjedése, a politikai polarizáció, valamint a médiaipar változásai. Külön figyelmet szenteltem a hitelességkutatásnak, valamint a stílus- és vizuális jelzések kredibilitásra gyakorolt hatásának. Kutatásomban kvalitatív tartalomelemzés módszerét alkalmazva 75 cikket vizsgáltam, amelyeket szakértői mintavétellel választottam ki. Elemzésemben a stílus- és vizuális jegyeket vizsgáltam, ideértve a híroldal struktúráját, a címadást, a vizuális tartalmakat (pl. képek, grafikai elemek), valamint a szövegek nyelvi és formai jellemzőit. Olyan hitelességromboló elemeket kerestem, mint a figyelemfelkeltő („clickbait”) címek és vizuális elemek, a cikkek szóhasználata, a reklámok túlsúlya, vagy az amatőr szerkesztési megoldások, illetve hitelességet növelő tényezőket, például a professzionális elrendezést és strukturáltságot. Eredményeim alapján a 2002-es hírújságok professzionálisabb megjelenést és objektívebb tartalmat nyújtottak, ami növelte hitelességüket. A 2023-as híroldalak ezzel szemben gyakran alkalmaztak provokatív, figyelemfelkeltő elemeket, melyek rontják a bizalom érzetét. A reklámok túlsúlya, a celebritásokat és szenzációhajhász tartalmakat középpontba állító vizuális anyagok, valamint a obszcén és érzelmektől túláradó kifejezések mind negatív hatással voltak a hírmédiára vetett bizalomra. Eredményeim megerősítik, hogy a hírmédia stílus- és vizuális jegyei szignifikáns hatással vannak a hitelességérzetre. Dolgozatom újdonsága, hogy elsőként vizsgálja a magyar hírmédia hitelességét ezen a dimenzión. Ezenfelül rávilágít arra, hogy a híroldalak minőségének hanyatlása közvetetten hozzájárulhatott a hírmédiába vetett bizalom drasztikus csökkenéséhez, mely napjaink releváns problémája Magyarországon.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93922">
    <w:multiLevelType w:val="hybridMultilevel"/>
    <w:lvl w:ilvl="0" w:tplc="80142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93922">
    <w:abstractNumId w:val="72493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816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