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SZLÁDOVICS PATRÍCIA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szladovics.patti@gmail.com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Bögre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versenysport abbahagyásának háttérmotivációi az egyéni sportágakban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sport; abbahagyás; motiváció; edzők; kiégés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egyéni versenysportágak abbahagyásának mögöttes motivációinak feltárása. Írásomban továbbá arra a kutatási kérdésre is kerestem a választ, hogy a szülők mennyire befolyásolják a sportolók döntését a sportból való távozással, vagy inkább benne maradással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kvalitatív módszertannal, mélyinterjús technikával készült. A vizsgálatban 5 női, illetve 5 férfi sportolót kérdeztem az alábbi sportágakból: judo, atlétika, úszás, valamint vívás. A 10 mélyinterjú mellett kiegészítésképpen egy szakértői interjút is készítettem egy válogatott edzővel, hogy egy átfogóbb képet kaphassak a sportból való távozás jelenségéről. A dolgozatban több lehetséges indokot vizsgálva tártam fel a sportból való kilépés okait, illetve az abbahagyás lépéseinek hosszú folyamatát.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dimenziót alakítottam ki, hogy a lehetséges eltéréseket jobban megérthessem, ilyenek voltak a férfi és női sportolók, valamint a vidéki és budapesti versenyzők között felmerülő különbségek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interjúalanyok mind 30 év alattiak voltak, illetve 23-24 éves korukban vagy azelőtt hagyták abba a versenysportot, mivel számos sportágban az U23-as korosztály befejezése után kezdődik a felnőtt korosztály, így ez fontos kitétel volt az alanyok megválasztásánál.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interjúk alapján levonható legfőbb kutatási eredmények, indokok a sportból való távozásra a következők voltak: a sportolók döntéseit gyakran befolyásolják a szülők elvárásai, és a sportolók sok esetben a szülők álmait valósították meg, akik előtte vagy azonos vagy hasonló jellegű sportot űztek fiatalként. Az evészavarok, különösen a súlycsoportos sportágakban, jelentős szerepet játszottak a sportolói karrierek megszakításában. A női alanyok négyötöde számolt be valamilyen súlyosságú testkép vagy evészavarról. A kiégés és a motivációvesztés szintén gyakori okai voltak a sport abbahagyásának, amelyeket sokszor az edzők és más szakemberek támogatásának hiánya súlyosbított. Az edzők nem csak az abbahagyás megakadályozásáért vagy ennek elmulasztásáért voltak felelősek. A kutatásomból kiderült, hogy a sportolók jelentős része érezte úgy, hogy az edzőjének valamilyen szinten köze volt a sportágból való távozásához, illetve sokszor akár későbbi mentális problémák kialakulásához is vezetett a megromlott kapcsolat.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07323">
    <w:multiLevelType w:val="hybridMultilevel"/>
    <w:lvl w:ilvl="0" w:tplc="30337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07323">
    <w:abstractNumId w:val="44407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817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