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KURUCZ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cphfw1@inf.elte.hu</w:t>
            </w:r>
            <w:r w:rsidRPr="001067CD">
              <w:rPr>
                <w:i/>
              </w:rPr>
              <w:br/>
            </w:r>
            <w:r w:rsidR="00A96AEC">
              <w:t>Computer science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Dániel Horpácsi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Péter Bereczky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Implementation of the unification algorithm in matching logic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18361">
    <w:multiLevelType w:val="hybridMultilevel"/>
    <w:lvl w:ilvl="0" w:tplc="77843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18361">
    <w:abstractNumId w:val="874183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794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