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KRISTÓF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nagykristof958@gmail.com</w:t>
            </w:r>
            <w:r w:rsidRPr="001067CD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Bognár Gergő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Adaptív Neurális Dekonvolúció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VPNet, Blind Image Deconvolution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alapvető képfeldolgozási probléma, a BID (Blind Image Deconvolution) adaptív matematikai modellel, illetve modell-alapú neurális hálóval történő megoldását vizsgálom. A BID feladata a képélesítés: egy adott elmosódott kép alapján az éles képet és az elmosódást végző kernelt becsüljük meg. Több gyakorlati megközelítés létezik: modell-alapú iteratív regularizáció, mélytanulás, DIP (Deep Image Prior), és iteratív numerikus optimalizáció. Az új módszerrel egy modell-alapú neurális háló megoldást javasolok a problémára, amelyhez a VP (Variable Projection) alapú BID-et, a VPNet-et és a SelfDeblurt veszem alapul. A VP az adaptív projekciók egy általános matematikai módszere nemlineáris inverzproblémák megoldására. A BID feladatára jól alkalmazható, mert nem alternáló optimalizációt kínál, és így hatékonyabb más iteratív megoldásokhoz képest. A VPNet példája alapján a VP viszont beágyazható differenciálható rétegként neurális hálókba. A módszer másik fő része a SelfDeblurből származtatható, amely U-Net és MLP (Multilayer Perceptron) hálókat használ fel priorként. A javasolt módszerben kombinálom a két megközelítést, és egy új modell-alapú neurális háló architektúrát konstruálok, VP rétegek és modell-specifikus regularizáció felhasználásával. A state-of-the-art módszerekkel összehasonlítva kiértékelem a módszer hatékonyságát.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502152">
    <w:multiLevelType w:val="hybridMultilevel"/>
    <w:lvl w:ilvl="0" w:tplc="580635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502152">
    <w:abstractNumId w:val="745021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29494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