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BAGLADI MILÁN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bagladi.milan@gmail.com</w:t>
            </w:r>
            <w:r w:rsidRPr="001067CD">
              <w:rPr>
                <w:i/>
              </w:rPr>
              <w:br/>
            </w:r>
            <w:r w:rsidR="00A96AEC">
              <w:t>programtervező informatikus BSc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Gulyás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felhasználása emberi karjelzések értelmezésében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karjelzés;mozgáselemzés;klaszterezés;neurális hálózat;kulcspont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karjelzésekkel történő kommunikáció fontos szerepet tölt be a mindennapi életünkben. A kutatás során a mesterséges intelligencia használatával az emberi mozgásformák és pózok automatikus értelmezésére összpontosítottam. Ez különösen fontos a közlekedésbiztonsági rendszerek terén.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karjelzések két típusával foglalkoztam: statikus és mozgást tartalmazó, dinamikus jelzésekkel. A felismerési folyamat két lépésben történik: először az emberi alakról készült képeken kulcspontbecslést hajtok végre, majd a kapott adatokat különböző mesterséges intelligencia algoritmusokkal elemzem.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statikus karjelzések felismerésére a K-means klaszterezési módszert, valamint neurális hálózatot használtam. A dinamikus karjelzések értelmezésére speciális, idősorok kezelésére alkalmas mesterséges neurális hálózatot, GRU-t alkalmaztam. A kutatás során az OpenPose szoftvert használtam kulcspontbecslőként.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munkámban bemutatom az említett módszerek alkalmazhatóságát és új eredményként, egy módszeres összehasonlítás keretében kiemelem az egyes megoldások előnyeit és hátrányait. A kutatás részeként egy konkrét demonstrációs alkalmazást is megvalósítottam egy karjelzésekkel vezérelhető robot keretében, amely szemlélteti a vizsgált módszerek gyakorlati alkalmazhatóságát és alátámasztja a kutatási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00364">
    <w:multiLevelType w:val="hybridMultilevel"/>
    <w:lvl w:ilvl="0" w:tplc="42948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00364">
    <w:abstractNumId w:val="179003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5018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