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GYÖNGYVÉR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geogyongyi@inf.elte.hu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IMRE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wkzina@inf.elte.hu</w:t>
            </w:r>
            <w:bookmarkStart w:id="1" w:name="_GoBack"/>
            <w:bookmarkEnd w:id="1"/>
            <w:r w:rsidRPr="001067CD">
              <w:br/>
            </w:r>
            <w:r w:rsidR="00C275A3">
              <w:t>programtervező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FaceGym: Az arckifejezéssel kapcsolatos kihívások leküzdése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affektív számítástechnika; mesterséges intelligencia;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„FaceGym” egy innovatív fejlesztőeszköz, amely mesterséges intelligencia alapú megoldásokat alkalmaz, hogy megtanítsa az egyéneket utánozni, felismerni és létrehozni az emberi érzelmi és szociális kifejezéseket. Ebben a játékban a legmodernebb arckifejezés- és Action Unit érzékelőket integráltuk, amelyek az „Facial Action Coding System” (FACS) építőkövei, hogy egy egyedülálló tréning platformot hozzunk létre. A modul számos alkalmazási területet érint, például segíthet az arcizmok edzésében és kvantitatív értékelésében olyan fizikai rendellenességek esetén, mint az arcbénulás vagy az ALS révén kialakult károsodás, valamint segíthet a fejlődési rendellenességek, például az autizmusból eredő kihívások leküzdésében. Neurotipikus serdülőkorú alanyokkal dolgoztunk. Ebben az esetben a fent említett három lehetőség közül kettőt vizsgáltunk, vagyis azt, hogy a FaceGym javítja-e az arckifejezések generálására és utánzására vonatkozó képességeket, különösen akkor, ha a feladatok között gyakorló foglalkozást iktatunk be. Bizonyítottuk, hogy az alkalmazásunkban használt modellek valós idejű visszajelzést tudnak adni az arckifejezés és Action Unitok méréséhez. Kísérletünk azt mutatja - a szakirodalommal összhangban - hogy a hat alapvető érzelemkifejezés közül a serdülő lányoknak a harag kifejezése okozta a legnagyobb nehézséget. Figyelembe véve az általunk végzett felméréseket, úgy látjuk, hogy a kísérleti terv fejlesztésére van szükség. Megfigyeléseinket és eredményeinket statisztikai és gépi tanulási módszerek, például korrelációs tesztek és PCA segítségével mutatjuk be, és összekapcsoljuk a felhasználók által előállított eredményeket a személyiségjegyeikkel. Az előzetes vizsgálatok azt mutatják, hogy a populáció növelése szükséges a szignifikancia szint emelése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43642">
    <w:multiLevelType w:val="hybridMultilevel"/>
    <w:lvl w:ilvl="0" w:tplc="6497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43642">
    <w:abstractNumId w:val="91843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51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