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ERDÉLYI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erdelyiveronika15@gmail.com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 Köteles</w:t>
            </w:r>
          </w:p>
          <w:p w:rsidR="00DB4822" w:rsidRDefault="00DB4822" w:rsidP="00BA6BAF">
            <w:pPr>
              <w:pStyle w:val="Konzulensektitulus"/>
            </w:pPr>
            <w:r w:rsidRPr="00DB4822">
              <w:t>full professor,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Renáta Szemerszky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associate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ACUTE PSYCHOLOGICAL AND PHYSIOLOGICAL EFFECTS OF CARESSING (AFFECTIVE TOUCH)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71585">
    <w:multiLevelType w:val="hybridMultilevel"/>
    <w:lvl w:ilvl="0" w:tplc="14932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71585">
    <w:abstractNumId w:val="82371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469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