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RÖNKÖS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fanni.ronkos@gmail.com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Koltói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szakmai identitás változása a motiváció és a jövőkép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karrierváltás; szakmai identitás; motiváció; hivatástudat; jövőkép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pályaváltás a karrierutak egyre gyakoribb és elfogadottabb része. Bekövetkezhet kényszer hatására és önkéntesen is. A pályaváltás folyamata jelentős ráfordítást igényel, hatással van a karrierváltó személy magánéletére, jóllétére és gazdasági helyzetére is. A folyamat során változik a szakmai identitás, új normákat, képességeket, tudást kell elsajátítaniuk. A szakmai elköteleződések hátterében extrinzik és intrinzik motivációs tényezők állhatnak, megjelenhet a hivatástudat, ami proszociális célokkat és altruista motivációt hordozhat. A dolgozatomban a jelenleg önkéntesen karrierváltás folyamatában lévő alapképzésen végzős pszichológus hallgatók változó szakmai identitását és motivációját, illetve jövőbeli reményeiket és félelmeiket vizsgáltam. Tizenegy strukturált interjút a tematikus tartalomelemzés módszerével elemeztem.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97392">
    <w:multiLevelType w:val="hybridMultilevel"/>
    <w:lvl w:ilvl="0" w:tplc="20346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97392">
    <w:abstractNumId w:val="125973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964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