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MOLNÁR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molnmih@gmail.com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Sándor Rózsa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Erika Nyitrai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Influence of Dark Tetrad Personality Traits on the Perception of Friendships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85882">
    <w:multiLevelType w:val="hybridMultilevel"/>
    <w:lvl w:ilvl="0" w:tplc="68642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85882">
    <w:abstractNumId w:val="839858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724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