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VIKTÓRIA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tothviki02@gmail.com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Ferenczi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KRE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Takácsné Kárász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Bűntudat Kérdőív (IGQ-67) strukturális validitása a segítő szakmában dolgozók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bűntudat; IGQ-67; segítő szakmában dolgozók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Szakirodalmi bevezető: Az elméleti összefoglalóban bemutatom az interperszonális bűntudatot, a segítő szakmában dolgozók mentális egészségét, bővebben kitérve a tanárok és lelkészek mentálhigiénéjére, illetve a saját kutatásomban is felhasznált IGQ-67 előzményeiről is említést teszek. A segítő szakmák jellegéből adódóan az ilyen munkakörökben dolgozó egyének hatalmas mentális terhelésnek vannak kitéve (Arens, 2016; Froese-Germain, 2014; Hsiang, 2016; Győri, 2021). Számos szakirodalom megállapította a kiégés és a bűntudat kapcsolatát (pl. Gil-Monte, 2021; Figueiredo-Ferraz, 2021).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Saját kutatás: Kutatásomban azt vizsgálom, vajon a segítő szakmában dolgozók körében is jól elkülönül-e a Bűntudat Kérdőív (IGQ-67; O'Connor, 1997) négy alskálája, melyek a következők. A vizsgálatom célja az volt, hogy megállapítsak egy vagy több olyan bűntudattípust, amely kifejezetten a segítő szakmában dolgozókat reprezentálja, valamint, amelyek a mintámon egyértelműen elkülönülnek.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A résztvevők egy online kérdőív beküldésével járultak hozzá a kutatáshoz, melyben az interperszonális bűntudat és a mentális egészség kapcsolatát vizsgáltuk. Az adatgyűjtést kényelmi mintavétel alkalmazásával végeztem. A kérdőív kitöltésének és a mintába kerülés feltétele volt, hogy a résztvevő pedagógus, lelkész vagy egyéb segítő szakmában tevékenykedő legyen. A saját adatbázisomat összesen 168 fő alkotja.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Statisztikai eredmények: A megerősítő faktoranalízis (CFA) eredményei (CFI=0,845; TLI=0,840; RMSEA= 0,106; SRMR=0,126) alapján indokolt lett a feltáró faktoranalízis (EFA) használata, így elvégeztem a statisztikai próbát, és kirajzolódott egy hét faktoros modell, továbbá az eredeti alskálákkal való összehasonlíthatóság érdekében egy négy faktoros modellt is lefuttattam. A kumulatív magyarázóerők (38,432%; 42,680%; 30,9%; 37,746%) szerint minden lefuttatott modell a változók számának csökkentése után is képes volt az információ jelentős részét megőrizni.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Diszkusszió: Az előzetes feltételezéseim ellenére, kifejezetten a segítő szakma jellegéből eredő rendeződési tendenciát nem sikerült felfedeznem. Tehát szubjektív megítélésem alapján nem volt olyan speciális bűntudattípus, amely a mintám homogenitásával lett volna magyarázható. Meglepő módon azonban azt tapasztaltam, hogy remekül megjelent az összes bűntudattípus mindkét vizsgált modellemben. Illetve, az eredeti struktúrától való különbözőség magyarázható lehet a minta alacsony elemszámával és a minta homogenitásával is.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111302">
    <w:multiLevelType w:val="hybridMultilevel"/>
    <w:lvl w:ilvl="0" w:tplc="502267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111302">
    <w:abstractNumId w:val="461113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25629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